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Ind w:w="-176" w:type="dxa"/>
        <w:tblLook w:val="04A0"/>
      </w:tblPr>
      <w:tblGrid>
        <w:gridCol w:w="4253"/>
        <w:gridCol w:w="5776"/>
      </w:tblGrid>
      <w:tr w:rsidR="005D108B" w:rsidRPr="008C7201" w:rsidTr="00394392">
        <w:tc>
          <w:tcPr>
            <w:tcW w:w="4253" w:type="dxa"/>
          </w:tcPr>
          <w:p w:rsidR="005D108B" w:rsidRPr="00EC55CB" w:rsidRDefault="005D108B" w:rsidP="00394392">
            <w:pPr>
              <w:tabs>
                <w:tab w:val="left" w:pos="3686"/>
                <w:tab w:val="left" w:pos="3828"/>
                <w:tab w:val="left" w:pos="4111"/>
                <w:tab w:val="left" w:pos="4253"/>
              </w:tabs>
              <w:rPr>
                <w:sz w:val="28"/>
                <w:szCs w:val="28"/>
                <w:lang w:val="tt-RU"/>
              </w:rPr>
            </w:pPr>
          </w:p>
        </w:tc>
        <w:tc>
          <w:tcPr>
            <w:tcW w:w="5776" w:type="dxa"/>
          </w:tcPr>
          <w:p w:rsidR="005D108B" w:rsidRDefault="005D108B" w:rsidP="00394392">
            <w:pPr>
              <w:tabs>
                <w:tab w:val="left" w:pos="3686"/>
                <w:tab w:val="left" w:pos="3828"/>
                <w:tab w:val="left" w:pos="4111"/>
                <w:tab w:val="left" w:pos="4253"/>
              </w:tabs>
              <w:rPr>
                <w:sz w:val="28"/>
                <w:szCs w:val="28"/>
                <w:lang w:val="ru-RU"/>
              </w:rPr>
            </w:pPr>
            <w:r w:rsidRPr="00875867">
              <w:rPr>
                <w:sz w:val="28"/>
                <w:szCs w:val="28"/>
                <w:lang w:val="ru-RU"/>
              </w:rPr>
              <w:t>УТВЕРЖДЕН</w:t>
            </w:r>
          </w:p>
          <w:p w:rsidR="005D108B" w:rsidRDefault="005D108B" w:rsidP="00394392">
            <w:pPr>
              <w:tabs>
                <w:tab w:val="left" w:pos="3686"/>
                <w:tab w:val="left" w:pos="3828"/>
                <w:tab w:val="left" w:pos="4111"/>
                <w:tab w:val="left" w:pos="4253"/>
              </w:tabs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П</w:t>
            </w:r>
            <w:r w:rsidRPr="00875867">
              <w:rPr>
                <w:sz w:val="28"/>
                <w:szCs w:val="28"/>
                <w:lang w:val="ru-RU"/>
              </w:rPr>
              <w:t>остановление</w:t>
            </w:r>
            <w:r>
              <w:rPr>
                <w:sz w:val="28"/>
                <w:szCs w:val="28"/>
                <w:lang w:val="ru-RU"/>
              </w:rPr>
              <w:t>м</w:t>
            </w:r>
            <w:r w:rsidRPr="00875867">
              <w:rPr>
                <w:sz w:val="28"/>
                <w:szCs w:val="28"/>
                <w:lang w:val="ru-RU"/>
              </w:rPr>
              <w:t xml:space="preserve"> </w:t>
            </w:r>
            <w:r>
              <w:rPr>
                <w:sz w:val="28"/>
                <w:szCs w:val="28"/>
                <w:lang w:val="ru-RU"/>
              </w:rPr>
              <w:t>И</w:t>
            </w:r>
            <w:r w:rsidRPr="00875867">
              <w:rPr>
                <w:sz w:val="28"/>
                <w:szCs w:val="28"/>
                <w:lang w:val="ru-RU"/>
              </w:rPr>
              <w:t xml:space="preserve">сполнительного  комитета </w:t>
            </w:r>
            <w:r>
              <w:rPr>
                <w:sz w:val="28"/>
                <w:szCs w:val="28"/>
                <w:lang w:val="ru-RU"/>
              </w:rPr>
              <w:t>Арского</w:t>
            </w:r>
            <w:r w:rsidRPr="00875867">
              <w:rPr>
                <w:sz w:val="28"/>
                <w:szCs w:val="28"/>
                <w:lang w:val="ru-RU"/>
              </w:rPr>
              <w:t xml:space="preserve"> муниципальн</w:t>
            </w:r>
            <w:r>
              <w:rPr>
                <w:sz w:val="28"/>
                <w:szCs w:val="28"/>
                <w:lang w:val="ru-RU"/>
              </w:rPr>
              <w:t>ого</w:t>
            </w:r>
            <w:r w:rsidRPr="00875867">
              <w:rPr>
                <w:sz w:val="28"/>
                <w:szCs w:val="28"/>
                <w:lang w:val="ru-RU"/>
              </w:rPr>
              <w:t xml:space="preserve"> район</w:t>
            </w:r>
            <w:r>
              <w:rPr>
                <w:sz w:val="28"/>
                <w:szCs w:val="28"/>
                <w:lang w:val="ru-RU"/>
              </w:rPr>
              <w:t xml:space="preserve">а </w:t>
            </w:r>
          </w:p>
          <w:p w:rsidR="005D108B" w:rsidRDefault="005D108B" w:rsidP="00394392">
            <w:pPr>
              <w:tabs>
                <w:tab w:val="left" w:pos="3686"/>
                <w:tab w:val="left" w:pos="3828"/>
                <w:tab w:val="left" w:pos="4111"/>
                <w:tab w:val="left" w:pos="4253"/>
              </w:tabs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Республики Татарстан</w:t>
            </w:r>
            <w:r w:rsidRPr="00875867">
              <w:rPr>
                <w:sz w:val="28"/>
                <w:szCs w:val="28"/>
                <w:lang w:val="ru-RU"/>
              </w:rPr>
              <w:t xml:space="preserve"> </w:t>
            </w:r>
          </w:p>
          <w:p w:rsidR="005D108B" w:rsidRPr="00875867" w:rsidRDefault="005D108B" w:rsidP="00394392">
            <w:pPr>
              <w:tabs>
                <w:tab w:val="left" w:pos="3686"/>
                <w:tab w:val="left" w:pos="3828"/>
                <w:tab w:val="left" w:pos="4111"/>
                <w:tab w:val="left" w:pos="4253"/>
              </w:tabs>
              <w:rPr>
                <w:sz w:val="28"/>
                <w:szCs w:val="28"/>
                <w:lang w:val="ru-RU"/>
              </w:rPr>
            </w:pPr>
            <w:r w:rsidRPr="00875867">
              <w:rPr>
                <w:sz w:val="28"/>
                <w:szCs w:val="28"/>
                <w:lang w:val="ru-RU"/>
              </w:rPr>
              <w:t>от «____»___________20</w:t>
            </w:r>
            <w:r>
              <w:rPr>
                <w:sz w:val="28"/>
                <w:szCs w:val="28"/>
                <w:lang w:val="ru-RU"/>
              </w:rPr>
              <w:t xml:space="preserve">15 </w:t>
            </w:r>
            <w:r w:rsidRPr="00875867">
              <w:rPr>
                <w:sz w:val="28"/>
                <w:szCs w:val="28"/>
                <w:lang w:val="ru-RU"/>
              </w:rPr>
              <w:t xml:space="preserve">г.    №______ </w:t>
            </w:r>
          </w:p>
          <w:p w:rsidR="005D108B" w:rsidRPr="00875867" w:rsidRDefault="005D108B" w:rsidP="00394392">
            <w:pPr>
              <w:tabs>
                <w:tab w:val="left" w:pos="3686"/>
                <w:tab w:val="left" w:pos="3828"/>
                <w:tab w:val="left" w:pos="4111"/>
                <w:tab w:val="left" w:pos="4253"/>
              </w:tabs>
              <w:rPr>
                <w:sz w:val="28"/>
                <w:szCs w:val="28"/>
                <w:lang w:val="ru-RU"/>
              </w:rPr>
            </w:pPr>
          </w:p>
          <w:p w:rsidR="005D108B" w:rsidRDefault="00C01E01" w:rsidP="00394392">
            <w:pPr>
              <w:tabs>
                <w:tab w:val="left" w:pos="3686"/>
                <w:tab w:val="left" w:pos="3828"/>
                <w:tab w:val="left" w:pos="4111"/>
                <w:tab w:val="left" w:pos="4253"/>
              </w:tabs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Р</w:t>
            </w:r>
            <w:r w:rsidR="006C5B33">
              <w:rPr>
                <w:sz w:val="28"/>
                <w:szCs w:val="28"/>
                <w:lang w:val="ru-RU"/>
              </w:rPr>
              <w:t xml:space="preserve">уководителя исполнительного комитета </w:t>
            </w:r>
            <w:r w:rsidR="007C37CE">
              <w:rPr>
                <w:sz w:val="28"/>
                <w:szCs w:val="28"/>
                <w:lang w:val="ru-RU"/>
              </w:rPr>
              <w:t>_____________</w:t>
            </w:r>
            <w:r w:rsidR="0006240B">
              <w:rPr>
                <w:sz w:val="28"/>
                <w:szCs w:val="28"/>
                <w:lang w:val="ru-RU"/>
              </w:rPr>
              <w:t xml:space="preserve">  </w:t>
            </w:r>
            <w:proofErr w:type="spellStart"/>
            <w:r>
              <w:rPr>
                <w:sz w:val="28"/>
                <w:szCs w:val="28"/>
                <w:lang w:val="ru-RU"/>
              </w:rPr>
              <w:t>И.А.Галимуллин</w:t>
            </w:r>
            <w:proofErr w:type="spellEnd"/>
          </w:p>
          <w:p w:rsidR="005D108B" w:rsidRDefault="005D108B" w:rsidP="00394392">
            <w:pPr>
              <w:tabs>
                <w:tab w:val="left" w:pos="3686"/>
                <w:tab w:val="left" w:pos="3828"/>
                <w:tab w:val="left" w:pos="4111"/>
                <w:tab w:val="left" w:pos="4253"/>
              </w:tabs>
              <w:rPr>
                <w:sz w:val="28"/>
                <w:szCs w:val="28"/>
                <w:lang w:val="ru-RU"/>
              </w:rPr>
            </w:pPr>
          </w:p>
          <w:p w:rsidR="005D108B" w:rsidRPr="00875867" w:rsidRDefault="005D108B" w:rsidP="00394392">
            <w:pPr>
              <w:tabs>
                <w:tab w:val="left" w:pos="3686"/>
                <w:tab w:val="left" w:pos="3828"/>
                <w:tab w:val="left" w:pos="4111"/>
                <w:tab w:val="left" w:pos="4253"/>
              </w:tabs>
              <w:rPr>
                <w:sz w:val="28"/>
                <w:szCs w:val="28"/>
                <w:lang w:val="ru-RU"/>
              </w:rPr>
            </w:pPr>
          </w:p>
        </w:tc>
      </w:tr>
    </w:tbl>
    <w:p w:rsidR="005D108B" w:rsidRDefault="005D108B" w:rsidP="005D108B">
      <w:pPr>
        <w:tabs>
          <w:tab w:val="left" w:pos="3686"/>
          <w:tab w:val="left" w:pos="3828"/>
          <w:tab w:val="left" w:pos="4111"/>
          <w:tab w:val="left" w:pos="4253"/>
        </w:tabs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                   </w:t>
      </w:r>
    </w:p>
    <w:p w:rsidR="005D108B" w:rsidRDefault="005D108B" w:rsidP="005D108B">
      <w:pPr>
        <w:tabs>
          <w:tab w:val="left" w:pos="4680"/>
        </w:tabs>
        <w:ind w:right="4675"/>
        <w:jc w:val="right"/>
        <w:rPr>
          <w:lang w:val="ru-RU"/>
        </w:rPr>
      </w:pPr>
    </w:p>
    <w:p w:rsidR="005D108B" w:rsidRPr="00073FD2" w:rsidRDefault="005D108B" w:rsidP="005D108B">
      <w:pPr>
        <w:rPr>
          <w:lang w:val="ru-RU"/>
        </w:rPr>
      </w:pPr>
    </w:p>
    <w:p w:rsidR="005D108B" w:rsidRDefault="005D108B" w:rsidP="005D108B">
      <w:p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 </w:t>
      </w:r>
    </w:p>
    <w:p w:rsidR="007F729A" w:rsidRDefault="007F729A" w:rsidP="005D108B">
      <w:pPr>
        <w:jc w:val="center"/>
        <w:rPr>
          <w:b/>
          <w:sz w:val="36"/>
          <w:szCs w:val="36"/>
          <w:lang w:val="ru-RU"/>
        </w:rPr>
      </w:pPr>
    </w:p>
    <w:p w:rsidR="007F729A" w:rsidRDefault="007F729A" w:rsidP="005D108B">
      <w:pPr>
        <w:jc w:val="center"/>
        <w:rPr>
          <w:b/>
          <w:sz w:val="36"/>
          <w:szCs w:val="36"/>
          <w:lang w:val="ru-RU"/>
        </w:rPr>
      </w:pPr>
    </w:p>
    <w:p w:rsidR="007F729A" w:rsidRDefault="007F729A" w:rsidP="005D108B">
      <w:pPr>
        <w:jc w:val="center"/>
        <w:rPr>
          <w:b/>
          <w:sz w:val="36"/>
          <w:szCs w:val="36"/>
          <w:lang w:val="ru-RU"/>
        </w:rPr>
      </w:pPr>
    </w:p>
    <w:p w:rsidR="007F729A" w:rsidRDefault="007F729A" w:rsidP="005D108B">
      <w:pPr>
        <w:jc w:val="center"/>
        <w:rPr>
          <w:b/>
          <w:sz w:val="36"/>
          <w:szCs w:val="36"/>
          <w:lang w:val="ru-RU"/>
        </w:rPr>
      </w:pPr>
    </w:p>
    <w:p w:rsidR="005D108B" w:rsidRPr="007F729A" w:rsidRDefault="005D108B" w:rsidP="005D108B">
      <w:pPr>
        <w:jc w:val="center"/>
        <w:rPr>
          <w:b/>
          <w:sz w:val="36"/>
          <w:szCs w:val="36"/>
          <w:lang w:val="ru-RU"/>
        </w:rPr>
      </w:pPr>
      <w:r w:rsidRPr="007F729A">
        <w:rPr>
          <w:b/>
          <w:sz w:val="36"/>
          <w:szCs w:val="36"/>
          <w:lang w:val="ru-RU"/>
        </w:rPr>
        <w:t>У С Т А В</w:t>
      </w:r>
    </w:p>
    <w:p w:rsidR="002B3FD4" w:rsidRDefault="002B3FD4" w:rsidP="005D108B">
      <w:pPr>
        <w:jc w:val="center"/>
        <w:rPr>
          <w:b/>
          <w:sz w:val="70"/>
          <w:szCs w:val="70"/>
          <w:lang w:val="ru-RU"/>
        </w:rPr>
      </w:pPr>
    </w:p>
    <w:p w:rsidR="007F729A" w:rsidRPr="003C7994" w:rsidRDefault="005D108B" w:rsidP="00C0229C">
      <w:pPr>
        <w:jc w:val="center"/>
        <w:rPr>
          <w:b/>
          <w:bCs/>
          <w:sz w:val="36"/>
          <w:szCs w:val="36"/>
          <w:lang w:val="ru-RU"/>
        </w:rPr>
      </w:pPr>
      <w:r w:rsidRPr="003C7994">
        <w:rPr>
          <w:b/>
          <w:bCs/>
          <w:sz w:val="36"/>
          <w:szCs w:val="36"/>
          <w:lang w:val="ru-RU"/>
        </w:rPr>
        <w:t>муниципального бюджетного дошкольного</w:t>
      </w:r>
    </w:p>
    <w:p w:rsidR="005D108B" w:rsidRPr="003C7994" w:rsidRDefault="005D108B" w:rsidP="00C0229C">
      <w:pPr>
        <w:jc w:val="center"/>
        <w:rPr>
          <w:b/>
          <w:bCs/>
          <w:sz w:val="36"/>
          <w:szCs w:val="36"/>
          <w:lang w:val="ru-RU"/>
        </w:rPr>
      </w:pPr>
      <w:r w:rsidRPr="003C7994">
        <w:rPr>
          <w:b/>
          <w:bCs/>
          <w:sz w:val="36"/>
          <w:szCs w:val="36"/>
          <w:lang w:val="ru-RU"/>
        </w:rPr>
        <w:t xml:space="preserve"> образовательного учреждения</w:t>
      </w:r>
    </w:p>
    <w:p w:rsidR="005D108B" w:rsidRPr="003C7994" w:rsidRDefault="005D108B" w:rsidP="00C0229C">
      <w:pPr>
        <w:jc w:val="center"/>
        <w:rPr>
          <w:b/>
          <w:sz w:val="36"/>
          <w:szCs w:val="36"/>
          <w:lang w:val="ru-RU" w:eastAsia="ru-RU"/>
        </w:rPr>
      </w:pPr>
      <w:r w:rsidRPr="003C7994">
        <w:rPr>
          <w:b/>
          <w:bCs/>
          <w:sz w:val="36"/>
          <w:szCs w:val="36"/>
          <w:lang w:val="ru-RU"/>
        </w:rPr>
        <w:t>«</w:t>
      </w:r>
      <w:r w:rsidR="00D86AB6">
        <w:rPr>
          <w:b/>
          <w:bCs/>
          <w:sz w:val="36"/>
          <w:szCs w:val="36"/>
          <w:lang w:val="ru-RU"/>
        </w:rPr>
        <w:t>Центр развития ребенка -</w:t>
      </w:r>
      <w:r w:rsidRPr="003C7994">
        <w:rPr>
          <w:b/>
          <w:bCs/>
          <w:sz w:val="36"/>
          <w:szCs w:val="36"/>
          <w:lang w:val="ru-RU"/>
        </w:rPr>
        <w:t xml:space="preserve"> д</w:t>
      </w:r>
      <w:r w:rsidR="00D84C8E">
        <w:rPr>
          <w:b/>
          <w:bCs/>
          <w:sz w:val="36"/>
          <w:szCs w:val="36"/>
          <w:lang w:val="ru-RU"/>
        </w:rPr>
        <w:t>етский сад</w:t>
      </w:r>
      <w:r w:rsidR="00D86AB6">
        <w:rPr>
          <w:b/>
          <w:bCs/>
          <w:sz w:val="36"/>
          <w:szCs w:val="36"/>
          <w:lang w:val="ru-RU"/>
        </w:rPr>
        <w:t xml:space="preserve"> № 4 города Арск</w:t>
      </w:r>
      <w:r w:rsidRPr="003C7994">
        <w:rPr>
          <w:b/>
          <w:bCs/>
          <w:sz w:val="36"/>
          <w:szCs w:val="36"/>
          <w:lang w:val="ru-RU"/>
        </w:rPr>
        <w:t>»</w:t>
      </w:r>
    </w:p>
    <w:p w:rsidR="005D108B" w:rsidRPr="003C7994" w:rsidRDefault="005D108B" w:rsidP="00C0229C">
      <w:pPr>
        <w:jc w:val="center"/>
        <w:rPr>
          <w:b/>
          <w:bCs/>
          <w:sz w:val="36"/>
          <w:szCs w:val="36"/>
          <w:lang w:val="ru-RU"/>
        </w:rPr>
      </w:pPr>
      <w:r w:rsidRPr="003C7994">
        <w:rPr>
          <w:b/>
          <w:sz w:val="36"/>
          <w:szCs w:val="36"/>
          <w:lang w:val="ru-RU" w:eastAsia="ru-RU"/>
        </w:rPr>
        <w:t>Ар</w:t>
      </w:r>
      <w:r w:rsidRPr="003C7994">
        <w:rPr>
          <w:b/>
          <w:sz w:val="36"/>
          <w:szCs w:val="36"/>
          <w:lang w:val="ru-RU"/>
        </w:rPr>
        <w:t>ского муниципального района</w:t>
      </w:r>
    </w:p>
    <w:p w:rsidR="005D108B" w:rsidRPr="003C7994" w:rsidRDefault="005D108B" w:rsidP="00C0229C">
      <w:pPr>
        <w:jc w:val="center"/>
        <w:rPr>
          <w:b/>
          <w:bCs/>
          <w:sz w:val="36"/>
          <w:szCs w:val="36"/>
          <w:lang w:val="ru-RU"/>
        </w:rPr>
      </w:pPr>
      <w:r w:rsidRPr="003C7994">
        <w:rPr>
          <w:b/>
          <w:bCs/>
          <w:sz w:val="36"/>
          <w:szCs w:val="36"/>
          <w:lang w:val="ru-RU"/>
        </w:rPr>
        <w:t>Республики Татарстан</w:t>
      </w:r>
    </w:p>
    <w:p w:rsidR="005D108B" w:rsidRPr="00C42C2A" w:rsidRDefault="005D108B" w:rsidP="00C0229C">
      <w:pPr>
        <w:jc w:val="center"/>
        <w:rPr>
          <w:bCs/>
          <w:sz w:val="48"/>
          <w:szCs w:val="48"/>
          <w:lang w:val="ru-RU"/>
        </w:rPr>
      </w:pPr>
    </w:p>
    <w:p w:rsidR="005D108B" w:rsidRPr="00C42C2A" w:rsidRDefault="005D108B" w:rsidP="005D108B">
      <w:pPr>
        <w:jc w:val="center"/>
        <w:rPr>
          <w:sz w:val="48"/>
          <w:szCs w:val="48"/>
          <w:lang w:val="ru-RU"/>
        </w:rPr>
      </w:pPr>
    </w:p>
    <w:p w:rsidR="007F729A" w:rsidRPr="00145659" w:rsidRDefault="007F729A" w:rsidP="007F729A">
      <w:pPr>
        <w:tabs>
          <w:tab w:val="left" w:pos="2535"/>
        </w:tabs>
        <w:jc w:val="center"/>
        <w:rPr>
          <w:lang w:val="ru-RU"/>
        </w:rPr>
      </w:pPr>
    </w:p>
    <w:p w:rsidR="005D108B" w:rsidRDefault="005D108B" w:rsidP="005D108B">
      <w:pPr>
        <w:jc w:val="center"/>
        <w:rPr>
          <w:sz w:val="28"/>
          <w:szCs w:val="28"/>
          <w:lang w:val="ru-RU"/>
        </w:rPr>
      </w:pPr>
    </w:p>
    <w:p w:rsidR="005D108B" w:rsidRDefault="005D108B" w:rsidP="005D108B">
      <w:pPr>
        <w:jc w:val="center"/>
        <w:rPr>
          <w:sz w:val="28"/>
          <w:szCs w:val="28"/>
          <w:lang w:val="ru-RU"/>
        </w:rPr>
      </w:pPr>
    </w:p>
    <w:p w:rsidR="005D108B" w:rsidRDefault="005D108B" w:rsidP="005D108B">
      <w:pPr>
        <w:jc w:val="center"/>
        <w:rPr>
          <w:sz w:val="28"/>
          <w:szCs w:val="28"/>
          <w:lang w:val="ru-RU"/>
        </w:rPr>
      </w:pPr>
    </w:p>
    <w:p w:rsidR="005D108B" w:rsidRDefault="005D108B" w:rsidP="005D108B">
      <w:pPr>
        <w:jc w:val="center"/>
        <w:rPr>
          <w:sz w:val="28"/>
          <w:szCs w:val="28"/>
          <w:lang w:val="ru-RU"/>
        </w:rPr>
      </w:pPr>
    </w:p>
    <w:p w:rsidR="005D108B" w:rsidRDefault="005D108B" w:rsidP="005D108B">
      <w:pPr>
        <w:jc w:val="center"/>
        <w:rPr>
          <w:sz w:val="28"/>
          <w:szCs w:val="28"/>
          <w:lang w:val="ru-RU"/>
        </w:rPr>
      </w:pPr>
    </w:p>
    <w:p w:rsidR="005D108B" w:rsidRDefault="005D108B" w:rsidP="005D108B">
      <w:pPr>
        <w:jc w:val="center"/>
        <w:rPr>
          <w:sz w:val="28"/>
          <w:szCs w:val="28"/>
          <w:lang w:val="ru-RU"/>
        </w:rPr>
      </w:pPr>
    </w:p>
    <w:p w:rsidR="007F729A" w:rsidRDefault="007F729A" w:rsidP="005D108B">
      <w:pPr>
        <w:jc w:val="center"/>
        <w:rPr>
          <w:sz w:val="28"/>
          <w:szCs w:val="28"/>
          <w:lang w:val="ru-RU"/>
        </w:rPr>
      </w:pPr>
    </w:p>
    <w:p w:rsidR="007F729A" w:rsidRDefault="007F729A" w:rsidP="005D108B">
      <w:pPr>
        <w:jc w:val="center"/>
        <w:rPr>
          <w:sz w:val="28"/>
          <w:szCs w:val="28"/>
          <w:lang w:val="ru-RU"/>
        </w:rPr>
      </w:pPr>
    </w:p>
    <w:p w:rsidR="007F729A" w:rsidRDefault="007F729A" w:rsidP="005D108B">
      <w:pPr>
        <w:jc w:val="center"/>
        <w:rPr>
          <w:sz w:val="28"/>
          <w:szCs w:val="28"/>
          <w:lang w:val="ru-RU"/>
        </w:rPr>
      </w:pPr>
    </w:p>
    <w:p w:rsidR="007F729A" w:rsidRDefault="007F729A" w:rsidP="005D108B">
      <w:pPr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Ар</w:t>
      </w:r>
      <w:r w:rsidR="005D108B">
        <w:rPr>
          <w:sz w:val="28"/>
          <w:szCs w:val="28"/>
          <w:lang w:val="ru-RU"/>
        </w:rPr>
        <w:t>ский муниципальный район Республики Татарстан</w:t>
      </w:r>
    </w:p>
    <w:p w:rsidR="005D108B" w:rsidRDefault="005D108B" w:rsidP="005D108B">
      <w:pPr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2015г. </w:t>
      </w:r>
    </w:p>
    <w:p w:rsidR="0014308D" w:rsidRDefault="0014308D" w:rsidP="005D108B">
      <w:pPr>
        <w:jc w:val="center"/>
        <w:rPr>
          <w:b/>
          <w:bCs/>
          <w:lang w:val="ru-RU"/>
        </w:rPr>
      </w:pPr>
    </w:p>
    <w:p w:rsidR="005D108B" w:rsidRPr="0014308D" w:rsidRDefault="005D108B" w:rsidP="005D108B">
      <w:pPr>
        <w:jc w:val="center"/>
        <w:rPr>
          <w:b/>
          <w:bCs/>
          <w:lang w:val="ru-RU"/>
        </w:rPr>
      </w:pPr>
      <w:r w:rsidRPr="0014308D">
        <w:rPr>
          <w:b/>
          <w:bCs/>
          <w:lang w:val="ru-RU"/>
        </w:rPr>
        <w:lastRenderedPageBreak/>
        <w:t>1. Общие положения</w:t>
      </w:r>
    </w:p>
    <w:p w:rsidR="005D108B" w:rsidRPr="0014308D" w:rsidRDefault="0086460D" w:rsidP="005D108B">
      <w:pPr>
        <w:ind w:firstLine="709"/>
        <w:jc w:val="both"/>
        <w:rPr>
          <w:bCs/>
          <w:lang w:val="ru-RU"/>
        </w:rPr>
      </w:pPr>
      <w:r w:rsidRPr="0014308D">
        <w:rPr>
          <w:bCs/>
          <w:lang w:val="ru-RU"/>
        </w:rPr>
        <w:t>1.1. Настоящий У</w:t>
      </w:r>
      <w:r w:rsidR="005D108B" w:rsidRPr="0014308D">
        <w:rPr>
          <w:bCs/>
          <w:lang w:val="ru-RU"/>
        </w:rPr>
        <w:t>став регламентирует деятельность муниципального бюджетного дошкольного образовательного учреждения «</w:t>
      </w:r>
      <w:r w:rsidR="00D86AB6">
        <w:rPr>
          <w:bCs/>
          <w:lang w:val="ru-RU"/>
        </w:rPr>
        <w:t>Центр развития ребенка -</w:t>
      </w:r>
      <w:r w:rsidR="005D108B" w:rsidRPr="0014308D">
        <w:rPr>
          <w:bCs/>
          <w:lang w:val="ru-RU"/>
        </w:rPr>
        <w:t xml:space="preserve"> д</w:t>
      </w:r>
      <w:r w:rsidR="00F06062" w:rsidRPr="0014308D">
        <w:rPr>
          <w:bCs/>
          <w:lang w:val="ru-RU"/>
        </w:rPr>
        <w:t>етский сад</w:t>
      </w:r>
      <w:r w:rsidR="00D86AB6">
        <w:rPr>
          <w:bCs/>
          <w:lang w:val="ru-RU"/>
        </w:rPr>
        <w:t xml:space="preserve"> № 4 города Арск</w:t>
      </w:r>
      <w:r w:rsidR="005D108B" w:rsidRPr="0014308D">
        <w:rPr>
          <w:bCs/>
          <w:lang w:val="ru-RU"/>
        </w:rPr>
        <w:t>»</w:t>
      </w:r>
      <w:r w:rsidR="005D108B" w:rsidRPr="0014308D">
        <w:rPr>
          <w:lang w:val="ru-RU" w:eastAsia="ru-RU"/>
        </w:rPr>
        <w:t xml:space="preserve"> Ар</w:t>
      </w:r>
      <w:r w:rsidR="005D108B" w:rsidRPr="0014308D">
        <w:rPr>
          <w:lang w:val="ru-RU"/>
        </w:rPr>
        <w:t xml:space="preserve">ского муниципального района </w:t>
      </w:r>
      <w:r w:rsidR="005D108B" w:rsidRPr="0014308D">
        <w:rPr>
          <w:bCs/>
          <w:lang w:val="ru-RU"/>
        </w:rPr>
        <w:t xml:space="preserve"> Республики Татарстан, именуемого в дальнейшем Учреждение.</w:t>
      </w:r>
    </w:p>
    <w:p w:rsidR="005D108B" w:rsidRPr="00D86AB6" w:rsidRDefault="005D108B" w:rsidP="005D108B">
      <w:pPr>
        <w:ind w:firstLine="709"/>
        <w:jc w:val="both"/>
        <w:rPr>
          <w:i/>
          <w:lang w:val="ru-RU"/>
        </w:rPr>
      </w:pPr>
      <w:r w:rsidRPr="0014308D">
        <w:rPr>
          <w:bCs/>
          <w:lang w:val="ru-RU"/>
        </w:rPr>
        <w:t xml:space="preserve">1.2. </w:t>
      </w:r>
      <w:r w:rsidRPr="00D86AB6">
        <w:rPr>
          <w:bCs/>
          <w:lang w:val="ru-RU"/>
        </w:rPr>
        <w:t xml:space="preserve">Учреждение создано на основании постановления Исполнительного комитета </w:t>
      </w:r>
      <w:r w:rsidRPr="00D86AB6">
        <w:rPr>
          <w:lang w:val="ru-RU" w:eastAsia="ru-RU"/>
        </w:rPr>
        <w:t>Ар</w:t>
      </w:r>
      <w:r w:rsidRPr="00D86AB6">
        <w:rPr>
          <w:lang w:val="ru-RU"/>
        </w:rPr>
        <w:t xml:space="preserve">ского муниципального района </w:t>
      </w:r>
      <w:r w:rsidRPr="00D86AB6">
        <w:rPr>
          <w:bCs/>
          <w:lang w:val="ru-RU"/>
        </w:rPr>
        <w:t xml:space="preserve"> Республики Татарстан от «</w:t>
      </w:r>
      <w:r w:rsidR="00D86AB6" w:rsidRPr="00D86AB6">
        <w:rPr>
          <w:bCs/>
          <w:lang w:val="ru-RU"/>
        </w:rPr>
        <w:t>31</w:t>
      </w:r>
      <w:r w:rsidR="00712FC1" w:rsidRPr="00D86AB6">
        <w:rPr>
          <w:lang w:val="ru-RU"/>
        </w:rPr>
        <w:t>»</w:t>
      </w:r>
      <w:r w:rsidR="00D86AB6" w:rsidRPr="00D86AB6">
        <w:rPr>
          <w:lang w:val="ru-RU"/>
        </w:rPr>
        <w:t xml:space="preserve"> августа</w:t>
      </w:r>
      <w:r w:rsidR="00712FC1" w:rsidRPr="00D86AB6">
        <w:rPr>
          <w:lang w:val="ru-RU"/>
        </w:rPr>
        <w:t xml:space="preserve"> </w:t>
      </w:r>
      <w:r w:rsidR="006558EC" w:rsidRPr="00D86AB6">
        <w:rPr>
          <w:lang w:val="ru-RU"/>
        </w:rPr>
        <w:t xml:space="preserve"> </w:t>
      </w:r>
      <w:r w:rsidR="00D86AB6" w:rsidRPr="00D86AB6">
        <w:rPr>
          <w:lang w:val="ru-RU"/>
        </w:rPr>
        <w:t>2011</w:t>
      </w:r>
      <w:r w:rsidRPr="00D86AB6">
        <w:rPr>
          <w:lang w:val="ru-RU"/>
        </w:rPr>
        <w:t xml:space="preserve">года № </w:t>
      </w:r>
      <w:r w:rsidR="00D86AB6" w:rsidRPr="00D86AB6">
        <w:rPr>
          <w:lang w:val="ru-RU"/>
        </w:rPr>
        <w:t>893</w:t>
      </w:r>
      <w:r w:rsidRPr="00D86AB6">
        <w:rPr>
          <w:lang w:val="ru-RU"/>
        </w:rPr>
        <w:t xml:space="preserve">. </w:t>
      </w:r>
      <w:r w:rsidR="006558EC" w:rsidRPr="00D86AB6">
        <w:rPr>
          <w:lang w:val="ru-RU"/>
        </w:rPr>
        <w:t xml:space="preserve"> </w:t>
      </w:r>
    </w:p>
    <w:p w:rsidR="005D108B" w:rsidRPr="0014308D" w:rsidRDefault="005D108B" w:rsidP="005D108B">
      <w:pPr>
        <w:tabs>
          <w:tab w:val="left" w:pos="1080"/>
        </w:tabs>
        <w:ind w:firstLine="709"/>
        <w:jc w:val="both"/>
        <w:rPr>
          <w:bCs/>
          <w:lang w:val="ru-RU"/>
        </w:rPr>
      </w:pPr>
      <w:r w:rsidRPr="0014308D">
        <w:rPr>
          <w:lang w:val="ru-RU"/>
        </w:rPr>
        <w:t xml:space="preserve">1.3. </w:t>
      </w:r>
      <w:r w:rsidRPr="0014308D">
        <w:rPr>
          <w:bCs/>
          <w:lang w:val="ru-RU"/>
        </w:rPr>
        <w:t xml:space="preserve">Полное официальное наименование Учреждения: </w:t>
      </w:r>
    </w:p>
    <w:p w:rsidR="005D108B" w:rsidRPr="0014308D" w:rsidRDefault="005D108B" w:rsidP="005D108B">
      <w:pPr>
        <w:tabs>
          <w:tab w:val="left" w:pos="1080"/>
        </w:tabs>
        <w:ind w:firstLine="709"/>
        <w:jc w:val="both"/>
        <w:rPr>
          <w:bCs/>
          <w:lang w:val="ru-RU"/>
        </w:rPr>
      </w:pPr>
      <w:r w:rsidRPr="0014308D">
        <w:rPr>
          <w:bCs/>
          <w:lang w:val="ru-RU"/>
        </w:rPr>
        <w:t xml:space="preserve">на русском языке - </w:t>
      </w:r>
      <w:r w:rsidRPr="0014308D">
        <w:rPr>
          <w:lang w:val="ru-RU" w:eastAsia="ru-RU"/>
        </w:rPr>
        <w:t xml:space="preserve">муниципальное бюджетное дошкольное образовательное </w:t>
      </w:r>
      <w:bookmarkStart w:id="0" w:name="_GoBack"/>
      <w:bookmarkEnd w:id="0"/>
      <w:r w:rsidRPr="0014308D">
        <w:rPr>
          <w:lang w:val="ru-RU" w:eastAsia="ru-RU"/>
        </w:rPr>
        <w:t>учреждение «</w:t>
      </w:r>
      <w:r w:rsidR="00D86AB6">
        <w:rPr>
          <w:lang w:val="ru-RU" w:eastAsia="ru-RU"/>
        </w:rPr>
        <w:t>Центр развития ребенка -</w:t>
      </w:r>
      <w:r w:rsidR="00F06062" w:rsidRPr="0014308D">
        <w:rPr>
          <w:lang w:val="ru-RU" w:eastAsia="ru-RU"/>
        </w:rPr>
        <w:t xml:space="preserve"> детский сад</w:t>
      </w:r>
      <w:r w:rsidR="00D86AB6">
        <w:rPr>
          <w:lang w:val="ru-RU" w:eastAsia="ru-RU"/>
        </w:rPr>
        <w:t xml:space="preserve"> № 4 города Арск</w:t>
      </w:r>
      <w:r w:rsidRPr="0014308D">
        <w:rPr>
          <w:bCs/>
          <w:lang w:val="ru-RU"/>
        </w:rPr>
        <w:t>»</w:t>
      </w:r>
      <w:r w:rsidRPr="0014308D">
        <w:rPr>
          <w:lang w:val="ru-RU" w:eastAsia="ru-RU"/>
        </w:rPr>
        <w:t xml:space="preserve"> Ар</w:t>
      </w:r>
      <w:r w:rsidRPr="0014308D">
        <w:rPr>
          <w:lang w:val="ru-RU"/>
        </w:rPr>
        <w:t xml:space="preserve">ского муниципального района </w:t>
      </w:r>
      <w:r w:rsidRPr="0014308D">
        <w:rPr>
          <w:bCs/>
          <w:lang w:val="ru-RU"/>
        </w:rPr>
        <w:t xml:space="preserve">Республики Татарстан; </w:t>
      </w:r>
    </w:p>
    <w:p w:rsidR="005D108B" w:rsidRPr="0014308D" w:rsidRDefault="005D108B" w:rsidP="005D108B">
      <w:pPr>
        <w:ind w:firstLine="709"/>
        <w:jc w:val="both"/>
        <w:rPr>
          <w:lang w:val="ru-RU" w:eastAsia="ru-RU"/>
        </w:rPr>
      </w:pPr>
      <w:r w:rsidRPr="0014308D">
        <w:rPr>
          <w:bCs/>
          <w:lang w:val="ru-RU"/>
        </w:rPr>
        <w:t xml:space="preserve">на татарском языке - </w:t>
      </w:r>
      <w:r w:rsidRPr="0014308D">
        <w:rPr>
          <w:bCs/>
          <w:lang w:val="tt-RU"/>
        </w:rPr>
        <w:t xml:space="preserve">Татарстан Республикасы Арча муниципаль районы </w:t>
      </w:r>
      <w:r w:rsidRPr="0014308D">
        <w:rPr>
          <w:lang w:val="ru-RU"/>
        </w:rPr>
        <w:t>«</w:t>
      </w:r>
      <w:r w:rsidR="00D86AB6">
        <w:rPr>
          <w:lang w:val="ru-RU"/>
        </w:rPr>
        <w:t xml:space="preserve">Бала </w:t>
      </w:r>
      <w:r w:rsidR="00AC2156">
        <w:rPr>
          <w:lang w:val="tt-RU"/>
        </w:rPr>
        <w:t>ү</w:t>
      </w:r>
      <w:proofErr w:type="spellStart"/>
      <w:r w:rsidR="00AC2156">
        <w:rPr>
          <w:lang w:val="ru-RU"/>
        </w:rPr>
        <w:t>сеше</w:t>
      </w:r>
      <w:proofErr w:type="spellEnd"/>
      <w:r w:rsidR="00AC2156">
        <w:rPr>
          <w:lang w:val="ru-RU"/>
        </w:rPr>
        <w:t xml:space="preserve"> </w:t>
      </w:r>
      <w:r w:rsidR="00D86AB6">
        <w:rPr>
          <w:lang w:val="tt-RU"/>
        </w:rPr>
        <w:t>ү</w:t>
      </w:r>
      <w:r w:rsidR="00AC2156">
        <w:rPr>
          <w:lang w:val="tt-RU"/>
        </w:rPr>
        <w:t>зәг</w:t>
      </w:r>
      <w:r w:rsidR="00AC2156">
        <w:rPr>
          <w:lang w:val="ru-RU"/>
        </w:rPr>
        <w:t xml:space="preserve">е – Арча </w:t>
      </w:r>
      <w:proofErr w:type="spellStart"/>
      <w:r w:rsidR="00AC2156">
        <w:rPr>
          <w:lang w:val="ru-RU"/>
        </w:rPr>
        <w:t>ш</w:t>
      </w:r>
      <w:proofErr w:type="spellEnd"/>
      <w:r w:rsidR="00AC2156">
        <w:rPr>
          <w:lang w:val="tt-RU"/>
        </w:rPr>
        <w:t>әһәр</w:t>
      </w:r>
      <w:r w:rsidR="00AC2156">
        <w:rPr>
          <w:lang w:val="ru-RU"/>
        </w:rPr>
        <w:t xml:space="preserve">е 4 </w:t>
      </w:r>
      <w:proofErr w:type="spellStart"/>
      <w:r w:rsidR="00AC2156">
        <w:rPr>
          <w:lang w:val="ru-RU"/>
        </w:rPr>
        <w:t>нче</w:t>
      </w:r>
      <w:proofErr w:type="spellEnd"/>
      <w:r w:rsidR="00AC2156">
        <w:rPr>
          <w:lang w:val="ru-RU"/>
        </w:rPr>
        <w:t xml:space="preserve"> </w:t>
      </w:r>
      <w:r w:rsidR="008F3AC6" w:rsidRPr="0014308D">
        <w:rPr>
          <w:lang w:val="ru-RU"/>
        </w:rPr>
        <w:t xml:space="preserve"> </w:t>
      </w:r>
      <w:r w:rsidRPr="0014308D">
        <w:rPr>
          <w:lang w:val="tt-RU"/>
        </w:rPr>
        <w:t>балалар бакчасы</w:t>
      </w:r>
      <w:r w:rsidRPr="0014308D">
        <w:rPr>
          <w:lang w:val="ru-RU" w:eastAsia="ru-RU"/>
        </w:rPr>
        <w:t>»</w:t>
      </w:r>
      <w:r w:rsidRPr="0014308D">
        <w:rPr>
          <w:lang w:val="ru-RU"/>
        </w:rPr>
        <w:t xml:space="preserve"> </w:t>
      </w:r>
      <w:proofErr w:type="spellStart"/>
      <w:r w:rsidRPr="0014308D">
        <w:rPr>
          <w:lang w:val="ru-RU"/>
        </w:rPr>
        <w:t>муниципаль</w:t>
      </w:r>
      <w:proofErr w:type="spellEnd"/>
      <w:r w:rsidRPr="0014308D">
        <w:rPr>
          <w:lang w:val="ru-RU"/>
        </w:rPr>
        <w:t xml:space="preserve"> бюджет </w:t>
      </w:r>
      <w:r w:rsidRPr="0014308D">
        <w:rPr>
          <w:lang w:val="ru-RU" w:eastAsia="ru-RU"/>
        </w:rPr>
        <w:t xml:space="preserve">мәктәпкәчә </w:t>
      </w:r>
      <w:proofErr w:type="spellStart"/>
      <w:r w:rsidRPr="0014308D">
        <w:rPr>
          <w:lang w:val="ru-RU" w:eastAsia="ru-RU"/>
        </w:rPr>
        <w:t>белем</w:t>
      </w:r>
      <w:proofErr w:type="spellEnd"/>
      <w:r w:rsidR="000D263B" w:rsidRPr="0014308D">
        <w:rPr>
          <w:lang w:val="ru-RU" w:eastAsia="ru-RU"/>
        </w:rPr>
        <w:t xml:space="preserve"> </w:t>
      </w:r>
      <w:r w:rsidRPr="0014308D">
        <w:rPr>
          <w:lang w:val="ru-RU" w:eastAsia="ru-RU"/>
        </w:rPr>
        <w:t xml:space="preserve"> </w:t>
      </w:r>
      <w:proofErr w:type="spellStart"/>
      <w:r w:rsidRPr="0014308D">
        <w:rPr>
          <w:lang w:val="ru-RU" w:eastAsia="ru-RU"/>
        </w:rPr>
        <w:t>учреждениесе</w:t>
      </w:r>
      <w:proofErr w:type="spellEnd"/>
      <w:r w:rsidRPr="0014308D">
        <w:rPr>
          <w:lang w:val="ru-RU" w:eastAsia="ru-RU"/>
        </w:rPr>
        <w:t>.</w:t>
      </w:r>
    </w:p>
    <w:p w:rsidR="005D108B" w:rsidRPr="0014308D" w:rsidRDefault="005D108B" w:rsidP="005D108B">
      <w:pPr>
        <w:ind w:firstLine="709"/>
        <w:jc w:val="both"/>
        <w:rPr>
          <w:bCs/>
          <w:lang w:val="ru-RU"/>
        </w:rPr>
      </w:pPr>
      <w:r w:rsidRPr="0014308D">
        <w:rPr>
          <w:bCs/>
          <w:lang w:val="ru-RU"/>
        </w:rPr>
        <w:t>1.4. Сокращенное наименование Учреждения:</w:t>
      </w:r>
    </w:p>
    <w:p w:rsidR="005D108B" w:rsidRPr="0014308D" w:rsidRDefault="005D108B" w:rsidP="005D108B">
      <w:pPr>
        <w:ind w:firstLine="709"/>
        <w:jc w:val="both"/>
        <w:rPr>
          <w:bCs/>
          <w:lang w:val="ru-RU"/>
        </w:rPr>
      </w:pPr>
      <w:r w:rsidRPr="0014308D">
        <w:rPr>
          <w:bCs/>
          <w:lang w:val="ru-RU"/>
        </w:rPr>
        <w:t xml:space="preserve">на русском языке - </w:t>
      </w:r>
      <w:r w:rsidRPr="0014308D">
        <w:rPr>
          <w:lang w:val="ru-RU"/>
        </w:rPr>
        <w:t>МБДОУ «</w:t>
      </w:r>
      <w:r w:rsidR="00AC2156">
        <w:rPr>
          <w:lang w:val="ru-RU"/>
        </w:rPr>
        <w:t>Центр развития ребенка -</w:t>
      </w:r>
      <w:r w:rsidRPr="0014308D">
        <w:rPr>
          <w:lang w:val="ru-RU"/>
        </w:rPr>
        <w:t xml:space="preserve"> д</w:t>
      </w:r>
      <w:r w:rsidR="00F06062" w:rsidRPr="0014308D">
        <w:rPr>
          <w:lang w:val="ru-RU"/>
        </w:rPr>
        <w:t>етский сад</w:t>
      </w:r>
      <w:r w:rsidR="00AC2156">
        <w:rPr>
          <w:lang w:val="ru-RU"/>
        </w:rPr>
        <w:t xml:space="preserve"> № 4 города Арск</w:t>
      </w:r>
      <w:r w:rsidRPr="0014308D">
        <w:rPr>
          <w:lang w:val="ru-RU"/>
        </w:rPr>
        <w:t>»;</w:t>
      </w:r>
    </w:p>
    <w:p w:rsidR="005D108B" w:rsidRPr="0014308D" w:rsidRDefault="005D108B" w:rsidP="005D108B">
      <w:pPr>
        <w:ind w:firstLine="540"/>
        <w:jc w:val="both"/>
        <w:rPr>
          <w:lang w:val="tt-RU"/>
        </w:rPr>
      </w:pPr>
      <w:r w:rsidRPr="0014308D">
        <w:rPr>
          <w:bCs/>
          <w:lang w:val="ru-RU"/>
        </w:rPr>
        <w:t xml:space="preserve">на татарском языке – </w:t>
      </w:r>
      <w:r w:rsidR="00937771" w:rsidRPr="0014308D">
        <w:rPr>
          <w:lang w:val="ru-RU" w:eastAsia="ru-RU"/>
        </w:rPr>
        <w:t>МБМБУ</w:t>
      </w:r>
      <w:r w:rsidR="00937771">
        <w:rPr>
          <w:lang w:val="ru-RU" w:eastAsia="ru-RU"/>
        </w:rPr>
        <w:t xml:space="preserve"> «</w:t>
      </w:r>
      <w:r w:rsidR="00E84A86">
        <w:rPr>
          <w:lang w:val="ru-RU"/>
        </w:rPr>
        <w:t xml:space="preserve">Бала </w:t>
      </w:r>
      <w:r w:rsidR="00E84A86">
        <w:rPr>
          <w:lang w:val="tt-RU"/>
        </w:rPr>
        <w:t>ү</w:t>
      </w:r>
      <w:proofErr w:type="spellStart"/>
      <w:r w:rsidR="00E84A86">
        <w:rPr>
          <w:lang w:val="ru-RU"/>
        </w:rPr>
        <w:t>сеше</w:t>
      </w:r>
      <w:proofErr w:type="spellEnd"/>
      <w:r w:rsidR="00E84A86">
        <w:rPr>
          <w:lang w:val="ru-RU"/>
        </w:rPr>
        <w:t xml:space="preserve"> </w:t>
      </w:r>
      <w:r w:rsidR="00E84A86">
        <w:rPr>
          <w:lang w:val="tt-RU"/>
        </w:rPr>
        <w:t>үзәг</w:t>
      </w:r>
      <w:r w:rsidR="00E84A86">
        <w:rPr>
          <w:lang w:val="ru-RU"/>
        </w:rPr>
        <w:t xml:space="preserve">е – Арча </w:t>
      </w:r>
      <w:proofErr w:type="spellStart"/>
      <w:r w:rsidR="00E84A86">
        <w:rPr>
          <w:lang w:val="ru-RU"/>
        </w:rPr>
        <w:t>ш</w:t>
      </w:r>
      <w:proofErr w:type="spellEnd"/>
      <w:r w:rsidR="00E84A86">
        <w:rPr>
          <w:lang w:val="tt-RU"/>
        </w:rPr>
        <w:t>әһәр</w:t>
      </w:r>
      <w:r w:rsidR="00E84A86">
        <w:rPr>
          <w:lang w:val="ru-RU"/>
        </w:rPr>
        <w:t xml:space="preserve">е 4 </w:t>
      </w:r>
      <w:proofErr w:type="spellStart"/>
      <w:r w:rsidR="00E84A86">
        <w:rPr>
          <w:lang w:val="ru-RU"/>
        </w:rPr>
        <w:t>нче</w:t>
      </w:r>
      <w:proofErr w:type="spellEnd"/>
      <w:r w:rsidR="00E84A86">
        <w:rPr>
          <w:lang w:val="ru-RU"/>
        </w:rPr>
        <w:t xml:space="preserve"> </w:t>
      </w:r>
      <w:r w:rsidR="00E84A86" w:rsidRPr="0014308D">
        <w:rPr>
          <w:lang w:val="ru-RU"/>
        </w:rPr>
        <w:t xml:space="preserve"> </w:t>
      </w:r>
      <w:r w:rsidR="00E84A86" w:rsidRPr="0014308D">
        <w:rPr>
          <w:lang w:val="tt-RU"/>
        </w:rPr>
        <w:t>балалар бакчасы</w:t>
      </w:r>
      <w:r w:rsidR="00E84A86" w:rsidRPr="0014308D">
        <w:rPr>
          <w:lang w:val="ru-RU" w:eastAsia="ru-RU"/>
        </w:rPr>
        <w:t>»</w:t>
      </w:r>
      <w:r w:rsidRPr="0014308D">
        <w:rPr>
          <w:lang w:val="tt-RU"/>
        </w:rPr>
        <w:t xml:space="preserve">. </w:t>
      </w:r>
    </w:p>
    <w:p w:rsidR="005D108B" w:rsidRPr="0014308D" w:rsidRDefault="005D108B" w:rsidP="005D108B">
      <w:pPr>
        <w:pStyle w:val="22"/>
        <w:spacing w:after="0" w:line="240" w:lineRule="auto"/>
        <w:ind w:left="0" w:firstLine="709"/>
        <w:jc w:val="both"/>
        <w:rPr>
          <w:bCs/>
          <w:lang w:val="ru-RU"/>
        </w:rPr>
      </w:pPr>
      <w:r w:rsidRPr="0014308D">
        <w:rPr>
          <w:bCs/>
          <w:lang w:val="ru-RU"/>
        </w:rPr>
        <w:t xml:space="preserve">1.5. Место нахождения Учреждения: </w:t>
      </w:r>
    </w:p>
    <w:p w:rsidR="005D108B" w:rsidRPr="0014308D" w:rsidRDefault="005D108B" w:rsidP="005D108B">
      <w:pPr>
        <w:pStyle w:val="22"/>
        <w:spacing w:after="0" w:line="240" w:lineRule="auto"/>
        <w:ind w:left="0" w:firstLine="709"/>
        <w:jc w:val="both"/>
        <w:rPr>
          <w:bCs/>
          <w:lang w:val="ru-RU"/>
        </w:rPr>
      </w:pPr>
      <w:r w:rsidRPr="0014308D">
        <w:rPr>
          <w:bCs/>
          <w:lang w:val="ru-RU"/>
        </w:rPr>
        <w:t xml:space="preserve">- юридический адрес - </w:t>
      </w:r>
      <w:r w:rsidRPr="0014308D">
        <w:rPr>
          <w:rStyle w:val="FontStyle26"/>
          <w:sz w:val="24"/>
          <w:szCs w:val="24"/>
          <w:lang w:val="ru-RU"/>
        </w:rPr>
        <w:t>4220</w:t>
      </w:r>
      <w:r w:rsidR="00AC2156">
        <w:rPr>
          <w:rStyle w:val="FontStyle26"/>
          <w:sz w:val="24"/>
          <w:szCs w:val="24"/>
          <w:lang w:val="ru-RU"/>
        </w:rPr>
        <w:t>00</w:t>
      </w:r>
      <w:r w:rsidRPr="0014308D">
        <w:rPr>
          <w:rStyle w:val="FontStyle26"/>
          <w:sz w:val="24"/>
          <w:szCs w:val="24"/>
          <w:lang w:val="ru-RU"/>
        </w:rPr>
        <w:t xml:space="preserve">, Российская Федерация, Республика Татарстан, Арский район, </w:t>
      </w:r>
      <w:r w:rsidR="00CA6B8E">
        <w:rPr>
          <w:rStyle w:val="FontStyle26"/>
          <w:sz w:val="24"/>
          <w:szCs w:val="24"/>
          <w:lang w:val="ru-RU"/>
        </w:rPr>
        <w:t>город Арск</w:t>
      </w:r>
      <w:r w:rsidRPr="0014308D">
        <w:rPr>
          <w:rStyle w:val="FontStyle26"/>
          <w:sz w:val="24"/>
          <w:szCs w:val="24"/>
          <w:lang w:val="ru-RU"/>
        </w:rPr>
        <w:t xml:space="preserve">, ул. </w:t>
      </w:r>
      <w:r w:rsidR="00CA6B8E">
        <w:rPr>
          <w:rStyle w:val="FontStyle26"/>
          <w:sz w:val="24"/>
          <w:szCs w:val="24"/>
          <w:lang w:val="ru-RU"/>
        </w:rPr>
        <w:t>Г.Баширова</w:t>
      </w:r>
      <w:r w:rsidRPr="0014308D">
        <w:rPr>
          <w:rStyle w:val="FontStyle26"/>
          <w:sz w:val="24"/>
          <w:szCs w:val="24"/>
          <w:lang w:val="ru-RU"/>
        </w:rPr>
        <w:t>, д.</w:t>
      </w:r>
      <w:r w:rsidR="00CA6B8E">
        <w:rPr>
          <w:rStyle w:val="FontStyle26"/>
          <w:sz w:val="24"/>
          <w:szCs w:val="24"/>
          <w:lang w:val="ru-RU"/>
        </w:rPr>
        <w:t>12</w:t>
      </w:r>
      <w:r w:rsidRPr="0014308D">
        <w:rPr>
          <w:lang w:val="ru-RU"/>
        </w:rPr>
        <w:t>;</w:t>
      </w:r>
    </w:p>
    <w:p w:rsidR="005D108B" w:rsidRPr="0014308D" w:rsidRDefault="005D108B" w:rsidP="005D108B">
      <w:pPr>
        <w:pStyle w:val="22"/>
        <w:spacing w:after="0" w:line="240" w:lineRule="auto"/>
        <w:ind w:left="0" w:firstLine="709"/>
        <w:jc w:val="both"/>
        <w:rPr>
          <w:bCs/>
          <w:lang w:val="ru-RU"/>
        </w:rPr>
      </w:pPr>
      <w:r w:rsidRPr="0014308D">
        <w:rPr>
          <w:bCs/>
          <w:lang w:val="ru-RU"/>
        </w:rPr>
        <w:t xml:space="preserve">- фактический адрес - </w:t>
      </w:r>
      <w:r w:rsidRPr="0014308D">
        <w:rPr>
          <w:rStyle w:val="FontStyle26"/>
          <w:sz w:val="24"/>
          <w:szCs w:val="24"/>
          <w:lang w:val="ru-RU"/>
        </w:rPr>
        <w:t>4220</w:t>
      </w:r>
      <w:r w:rsidR="00CA6B8E">
        <w:rPr>
          <w:rStyle w:val="FontStyle26"/>
          <w:sz w:val="24"/>
          <w:szCs w:val="24"/>
          <w:lang w:val="ru-RU"/>
        </w:rPr>
        <w:t>00</w:t>
      </w:r>
      <w:r w:rsidRPr="0014308D">
        <w:rPr>
          <w:rStyle w:val="FontStyle26"/>
          <w:sz w:val="24"/>
          <w:szCs w:val="24"/>
          <w:lang w:val="ru-RU"/>
        </w:rPr>
        <w:t xml:space="preserve">, Российская Федерация, Республика Татарстан, Арский район, </w:t>
      </w:r>
      <w:r w:rsidR="00CA6B8E">
        <w:rPr>
          <w:rStyle w:val="FontStyle26"/>
          <w:sz w:val="24"/>
          <w:szCs w:val="24"/>
          <w:lang w:val="ru-RU"/>
        </w:rPr>
        <w:t>город Арск</w:t>
      </w:r>
      <w:r w:rsidRPr="0014308D">
        <w:rPr>
          <w:rStyle w:val="FontStyle26"/>
          <w:sz w:val="24"/>
          <w:szCs w:val="24"/>
          <w:lang w:val="ru-RU"/>
        </w:rPr>
        <w:t xml:space="preserve">, ул. </w:t>
      </w:r>
      <w:r w:rsidR="00CA6B8E">
        <w:rPr>
          <w:rStyle w:val="FontStyle26"/>
          <w:sz w:val="24"/>
          <w:szCs w:val="24"/>
          <w:lang w:val="ru-RU"/>
        </w:rPr>
        <w:t>Г.Баширова</w:t>
      </w:r>
      <w:r w:rsidRPr="0014308D">
        <w:rPr>
          <w:rStyle w:val="FontStyle26"/>
          <w:sz w:val="24"/>
          <w:szCs w:val="24"/>
          <w:lang w:val="ru-RU"/>
        </w:rPr>
        <w:t xml:space="preserve">, д. </w:t>
      </w:r>
      <w:r w:rsidR="00CA6B8E">
        <w:rPr>
          <w:rStyle w:val="FontStyle26"/>
          <w:sz w:val="24"/>
          <w:szCs w:val="24"/>
          <w:lang w:val="ru-RU"/>
        </w:rPr>
        <w:t>12</w:t>
      </w:r>
      <w:r w:rsidRPr="0014308D">
        <w:rPr>
          <w:lang w:val="ru-RU"/>
        </w:rPr>
        <w:t>.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1.6. Учреждение  не имеет филиалов и представительств.</w:t>
      </w:r>
    </w:p>
    <w:p w:rsidR="005D108B" w:rsidRPr="0014308D" w:rsidRDefault="005D108B" w:rsidP="005D108B">
      <w:pPr>
        <w:tabs>
          <w:tab w:val="left" w:pos="720"/>
        </w:tabs>
        <w:ind w:firstLine="709"/>
        <w:jc w:val="both"/>
        <w:rPr>
          <w:bCs/>
          <w:lang w:val="ru-RU"/>
        </w:rPr>
      </w:pPr>
      <w:r w:rsidRPr="0014308D">
        <w:rPr>
          <w:bCs/>
          <w:lang w:val="ru-RU"/>
        </w:rPr>
        <w:t xml:space="preserve">1.7. </w:t>
      </w:r>
      <w:r w:rsidRPr="0014308D">
        <w:rPr>
          <w:lang w:val="ru-RU"/>
        </w:rPr>
        <w:t xml:space="preserve">Учреждение является </w:t>
      </w:r>
      <w:r w:rsidRPr="0014308D">
        <w:rPr>
          <w:bCs/>
          <w:lang w:val="ru-RU"/>
        </w:rPr>
        <w:t xml:space="preserve">некоммерческой организацией. </w:t>
      </w:r>
    </w:p>
    <w:p w:rsidR="005D108B" w:rsidRPr="0014308D" w:rsidRDefault="005D108B" w:rsidP="005D108B">
      <w:pPr>
        <w:tabs>
          <w:tab w:val="left" w:pos="720"/>
        </w:tabs>
        <w:ind w:firstLine="709"/>
        <w:jc w:val="both"/>
        <w:rPr>
          <w:bCs/>
          <w:lang w:val="ru-RU"/>
        </w:rPr>
      </w:pPr>
      <w:r w:rsidRPr="0014308D">
        <w:rPr>
          <w:lang w:val="ru-RU"/>
        </w:rPr>
        <w:tab/>
      </w:r>
      <w:r w:rsidRPr="0014308D">
        <w:rPr>
          <w:bCs/>
          <w:lang w:val="ru-RU"/>
        </w:rPr>
        <w:t xml:space="preserve">Тип образовательной организации – </w:t>
      </w:r>
      <w:r w:rsidRPr="0014308D">
        <w:rPr>
          <w:lang w:val="ru-RU"/>
        </w:rPr>
        <w:t>дошкольная образовательная организация.</w:t>
      </w:r>
      <w:r w:rsidRPr="0014308D">
        <w:rPr>
          <w:bCs/>
          <w:lang w:val="ru-RU"/>
        </w:rPr>
        <w:t xml:space="preserve">  </w:t>
      </w:r>
    </w:p>
    <w:p w:rsidR="005D108B" w:rsidRPr="0014308D" w:rsidRDefault="005D108B" w:rsidP="005D108B">
      <w:pPr>
        <w:tabs>
          <w:tab w:val="left" w:pos="720"/>
        </w:tabs>
        <w:ind w:firstLine="709"/>
        <w:jc w:val="both"/>
        <w:rPr>
          <w:bCs/>
          <w:lang w:val="ru-RU"/>
        </w:rPr>
      </w:pPr>
      <w:r w:rsidRPr="0014308D">
        <w:rPr>
          <w:bCs/>
          <w:lang w:val="ru-RU"/>
        </w:rPr>
        <w:t>Тип муниципального учреждения – бюджетное учреждение.</w:t>
      </w:r>
    </w:p>
    <w:p w:rsidR="005D108B" w:rsidRPr="0014308D" w:rsidRDefault="005D108B" w:rsidP="005D108B">
      <w:pPr>
        <w:tabs>
          <w:tab w:val="left" w:pos="720"/>
        </w:tabs>
        <w:ind w:firstLine="709"/>
        <w:jc w:val="both"/>
        <w:rPr>
          <w:bCs/>
          <w:lang w:val="ru-RU"/>
        </w:rPr>
      </w:pPr>
      <w:r w:rsidRPr="0014308D">
        <w:rPr>
          <w:lang w:val="ru-RU"/>
        </w:rPr>
        <w:t>Организационно-правовая форма - учреждение</w:t>
      </w:r>
      <w:r w:rsidRPr="0014308D">
        <w:rPr>
          <w:bCs/>
          <w:lang w:val="ru-RU"/>
        </w:rPr>
        <w:t>.</w:t>
      </w:r>
    </w:p>
    <w:p w:rsidR="005D108B" w:rsidRPr="0014308D" w:rsidRDefault="005D108B" w:rsidP="005D108B">
      <w:pPr>
        <w:tabs>
          <w:tab w:val="left" w:pos="720"/>
        </w:tabs>
        <w:ind w:firstLine="709"/>
        <w:jc w:val="both"/>
        <w:rPr>
          <w:bCs/>
          <w:lang w:val="ru-RU"/>
        </w:rPr>
      </w:pPr>
      <w:r w:rsidRPr="0014308D">
        <w:rPr>
          <w:bCs/>
          <w:lang w:val="ru-RU"/>
        </w:rPr>
        <w:tab/>
        <w:t>1.8. Учреждение относится к муниципальной системе образования Арского муниципального района.</w:t>
      </w:r>
    </w:p>
    <w:p w:rsidR="00251AF2" w:rsidRPr="0014308D" w:rsidRDefault="005D108B" w:rsidP="00251AF2">
      <w:pPr>
        <w:tabs>
          <w:tab w:val="left" w:pos="720"/>
        </w:tabs>
        <w:ind w:firstLine="709"/>
        <w:jc w:val="both"/>
        <w:rPr>
          <w:bCs/>
          <w:lang w:val="ru-RU"/>
        </w:rPr>
      </w:pPr>
      <w:r w:rsidRPr="0014308D">
        <w:rPr>
          <w:bCs/>
          <w:lang w:val="ru-RU"/>
        </w:rPr>
        <w:t xml:space="preserve">1.9. Учредителем и собственником имущества Учреждения является муниципальное образование Арский муниципальный район Республики Татарстан (далее – Учредитель). </w:t>
      </w:r>
      <w:r w:rsidR="00251AF2" w:rsidRPr="0014308D">
        <w:rPr>
          <w:bCs/>
          <w:lang w:val="ru-RU"/>
        </w:rPr>
        <w:tab/>
      </w:r>
    </w:p>
    <w:p w:rsidR="00251AF2" w:rsidRPr="0014308D" w:rsidRDefault="00251AF2" w:rsidP="00251AF2">
      <w:pPr>
        <w:tabs>
          <w:tab w:val="left" w:pos="720"/>
        </w:tabs>
        <w:ind w:firstLine="709"/>
        <w:jc w:val="both"/>
        <w:rPr>
          <w:bCs/>
          <w:lang w:val="ru-RU"/>
        </w:rPr>
      </w:pPr>
      <w:r w:rsidRPr="0014308D">
        <w:rPr>
          <w:bCs/>
          <w:lang w:val="ru-RU"/>
        </w:rPr>
        <w:t>1.10. Функции и полномочия Учредителя Учреждения осуществляют:</w:t>
      </w:r>
    </w:p>
    <w:p w:rsidR="00251AF2" w:rsidRPr="0014308D" w:rsidRDefault="00251AF2" w:rsidP="00251AF2">
      <w:pPr>
        <w:tabs>
          <w:tab w:val="left" w:pos="720"/>
        </w:tabs>
        <w:ind w:firstLine="709"/>
        <w:jc w:val="both"/>
        <w:rPr>
          <w:bCs/>
          <w:lang w:val="ru-RU"/>
        </w:rPr>
      </w:pPr>
      <w:r w:rsidRPr="0014308D">
        <w:rPr>
          <w:bCs/>
          <w:lang w:val="ru-RU"/>
        </w:rPr>
        <w:t>-  Исполнительный комитет  Арского муниципального района Республики Татарстан, от имени к</w:t>
      </w:r>
      <w:r w:rsidR="00E92035">
        <w:rPr>
          <w:bCs/>
          <w:lang w:val="ru-RU"/>
        </w:rPr>
        <w:t>оторого выступает руководитель и</w:t>
      </w:r>
      <w:r w:rsidRPr="0014308D">
        <w:rPr>
          <w:bCs/>
          <w:lang w:val="ru-RU"/>
        </w:rPr>
        <w:t>сполнительного комитета  Арского муниципального района Республики Татарстан (далее - Исполком);</w:t>
      </w:r>
    </w:p>
    <w:p w:rsidR="00251AF2" w:rsidRPr="0014308D" w:rsidRDefault="00251AF2" w:rsidP="00251AF2">
      <w:pPr>
        <w:tabs>
          <w:tab w:val="left" w:pos="720"/>
        </w:tabs>
        <w:ind w:firstLine="709"/>
        <w:jc w:val="both"/>
        <w:rPr>
          <w:lang w:val="ru-RU"/>
        </w:rPr>
      </w:pPr>
      <w:r w:rsidRPr="0014308D">
        <w:rPr>
          <w:b/>
          <w:bCs/>
          <w:lang w:val="ru-RU"/>
        </w:rPr>
        <w:t xml:space="preserve">- </w:t>
      </w:r>
      <w:r w:rsidRPr="0014308D">
        <w:rPr>
          <w:rFonts w:ascii="Times New Roman CYR" w:hAnsi="Times New Roman CYR" w:cs="Times New Roman CYR"/>
          <w:lang w:val="ru-RU"/>
        </w:rPr>
        <w:t xml:space="preserve">Палата имущественных и земельных отношений Арского муниципального района Республики Татарстан </w:t>
      </w:r>
      <w:r w:rsidRPr="0014308D">
        <w:rPr>
          <w:lang w:val="ru-RU"/>
        </w:rPr>
        <w:t xml:space="preserve">(далее – </w:t>
      </w:r>
      <w:r w:rsidRPr="0014308D">
        <w:rPr>
          <w:shd w:val="clear" w:color="auto" w:fill="FFFFFF"/>
          <w:lang w:val="ru-RU"/>
        </w:rPr>
        <w:t>Палата</w:t>
      </w:r>
      <w:r w:rsidRPr="0014308D">
        <w:rPr>
          <w:lang w:val="ru-RU"/>
        </w:rPr>
        <w:t>);</w:t>
      </w:r>
    </w:p>
    <w:p w:rsidR="00251AF2" w:rsidRPr="0014308D" w:rsidRDefault="00251AF2" w:rsidP="00251AF2">
      <w:pPr>
        <w:tabs>
          <w:tab w:val="left" w:pos="720"/>
        </w:tabs>
        <w:ind w:firstLine="709"/>
        <w:jc w:val="both"/>
        <w:rPr>
          <w:bCs/>
          <w:lang w:val="ru-RU"/>
        </w:rPr>
      </w:pPr>
      <w:r w:rsidRPr="0014308D">
        <w:rPr>
          <w:lang w:val="ru-RU"/>
        </w:rPr>
        <w:t>- муниципальное учреж</w:t>
      </w:r>
      <w:r w:rsidR="00E92035">
        <w:rPr>
          <w:lang w:val="ru-RU"/>
        </w:rPr>
        <w:t>дение «Управление образования» и</w:t>
      </w:r>
      <w:r w:rsidRPr="0014308D">
        <w:rPr>
          <w:lang w:val="ru-RU"/>
        </w:rPr>
        <w:t xml:space="preserve">сполнительного комитета </w:t>
      </w:r>
      <w:r w:rsidRPr="0014308D">
        <w:rPr>
          <w:bCs/>
          <w:lang w:val="ru-RU"/>
        </w:rPr>
        <w:t>Арского муниципального района Республики Татарстан (далее – Управление образования).</w:t>
      </w:r>
    </w:p>
    <w:p w:rsidR="00251AF2" w:rsidRPr="0014308D" w:rsidRDefault="00251AF2" w:rsidP="00251AF2">
      <w:pPr>
        <w:tabs>
          <w:tab w:val="left" w:pos="720"/>
        </w:tabs>
        <w:ind w:firstLine="709"/>
        <w:jc w:val="both"/>
        <w:rPr>
          <w:bCs/>
          <w:lang w:val="ru-RU"/>
        </w:rPr>
      </w:pPr>
      <w:r w:rsidRPr="0014308D">
        <w:rPr>
          <w:bCs/>
          <w:lang w:val="ru-RU"/>
        </w:rPr>
        <w:t>1.11. При осуществлении полномочий Учредителя органы, указанные в п. 1.10 настоящего Устава, исполняют следующие функции:</w:t>
      </w:r>
    </w:p>
    <w:p w:rsidR="00251AF2" w:rsidRPr="0014308D" w:rsidRDefault="00251AF2" w:rsidP="00251AF2">
      <w:pPr>
        <w:tabs>
          <w:tab w:val="left" w:pos="720"/>
        </w:tabs>
        <w:ind w:firstLine="709"/>
        <w:jc w:val="both"/>
        <w:rPr>
          <w:bCs/>
          <w:lang w:val="ru-RU"/>
        </w:rPr>
      </w:pPr>
      <w:r w:rsidRPr="0014308D">
        <w:rPr>
          <w:bCs/>
          <w:lang w:val="ru-RU"/>
        </w:rPr>
        <w:t>1.11.1. Исполком:</w:t>
      </w:r>
    </w:p>
    <w:p w:rsidR="00251AF2" w:rsidRPr="0014308D" w:rsidRDefault="00251AF2" w:rsidP="00251AF2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утверждает Устав Учреждения (изменения и дополнения в Устав);</w:t>
      </w:r>
    </w:p>
    <w:p w:rsidR="00251AF2" w:rsidRPr="0014308D" w:rsidRDefault="00251AF2" w:rsidP="00251AF2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принимает решение по предложениям руководителя Учреждением о создании и ликвидации филиалов Учреждения, об открытии и закрытии его представительств;</w:t>
      </w:r>
    </w:p>
    <w:p w:rsidR="00251AF2" w:rsidRPr="0014308D" w:rsidRDefault="00251AF2" w:rsidP="00251AF2">
      <w:pPr>
        <w:widowControl w:val="0"/>
        <w:tabs>
          <w:tab w:val="right" w:pos="9360"/>
        </w:tabs>
        <w:ind w:firstLine="709"/>
        <w:jc w:val="both"/>
        <w:rPr>
          <w:b/>
          <w:lang w:val="ru-RU"/>
        </w:rPr>
      </w:pPr>
      <w:r w:rsidRPr="0014308D">
        <w:rPr>
          <w:lang w:val="ru-RU"/>
        </w:rPr>
        <w:t>- принимает решение о реорганизации, ликвидации Учреждения, а также изменении его типа (</w:t>
      </w:r>
      <w:r w:rsidRPr="0014308D">
        <w:rPr>
          <w:rStyle w:val="af7"/>
          <w:b w:val="0"/>
          <w:lang w:val="ru-RU"/>
        </w:rPr>
        <w:t>на основании положительного заключения комиссии по оценке последствий такого решения)</w:t>
      </w:r>
      <w:r w:rsidRPr="0014308D">
        <w:rPr>
          <w:b/>
          <w:lang w:val="ru-RU"/>
        </w:rPr>
        <w:t>;</w:t>
      </w:r>
    </w:p>
    <w:p w:rsidR="00251AF2" w:rsidRPr="0014308D" w:rsidRDefault="00251AF2" w:rsidP="00251AF2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утверждает передаточный акт или разделительный баланс;</w:t>
      </w:r>
    </w:p>
    <w:p w:rsidR="00251AF2" w:rsidRPr="0014308D" w:rsidRDefault="00251AF2" w:rsidP="00251AF2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lastRenderedPageBreak/>
        <w:t xml:space="preserve">-назначает ликвидационную комиссию и утверждает промежуточный и окончательный ликвидационные балансы; </w:t>
      </w:r>
    </w:p>
    <w:p w:rsidR="00251AF2" w:rsidRPr="0014308D" w:rsidRDefault="00251AF2" w:rsidP="00251AF2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формирует и утверждает муниципальное задание для Учреждения в соответствии с основными видами деятельности, предусмотренными настоящим Уставом;</w:t>
      </w:r>
    </w:p>
    <w:p w:rsidR="00251AF2" w:rsidRPr="0014308D" w:rsidRDefault="00251AF2" w:rsidP="00251AF2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осуществляет финансовое обеспечение выполнения муниципального задания в виде выделения Учреждению субсидии;</w:t>
      </w:r>
    </w:p>
    <w:p w:rsidR="00251AF2" w:rsidRPr="0014308D" w:rsidRDefault="00251AF2" w:rsidP="00251AF2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утверждает план финансово-хозяйственной деятельности Учреждения;</w:t>
      </w:r>
    </w:p>
    <w:p w:rsidR="00251AF2" w:rsidRPr="0014308D" w:rsidRDefault="00251AF2" w:rsidP="00251AF2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устанавливает родительскую плату за присмотр и уход за </w:t>
      </w:r>
      <w:proofErr w:type="gramStart"/>
      <w:r w:rsidRPr="0014308D">
        <w:rPr>
          <w:lang w:val="ru-RU"/>
        </w:rPr>
        <w:t>ребенком</w:t>
      </w:r>
      <w:proofErr w:type="gramEnd"/>
      <w:r w:rsidRPr="0014308D">
        <w:rPr>
          <w:lang w:val="ru-RU"/>
        </w:rPr>
        <w:t xml:space="preserve"> и ее размер; </w:t>
      </w:r>
    </w:p>
    <w:p w:rsidR="00251AF2" w:rsidRPr="0014308D" w:rsidRDefault="00251AF2" w:rsidP="00251AF2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определяет случаи и порядок снижения родительской платы или не взимания родительской платы с отдельных категорий родителей (законных представителей);</w:t>
      </w:r>
    </w:p>
    <w:p w:rsidR="00251AF2" w:rsidRPr="0014308D" w:rsidRDefault="00251AF2" w:rsidP="00251AF2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предварительно согласовывает совершение Учреждением  крупных сделок, соответст</w:t>
      </w:r>
      <w:r w:rsidR="00B34AE8">
        <w:rPr>
          <w:lang w:val="ru-RU"/>
        </w:rPr>
        <w:t xml:space="preserve">вующих критериям, установленным Федеральным законом </w:t>
      </w:r>
      <w:r w:rsidRPr="0014308D">
        <w:rPr>
          <w:lang w:val="ru-RU"/>
        </w:rPr>
        <w:t>«О некоммерческих организациях»;</w:t>
      </w:r>
    </w:p>
    <w:p w:rsidR="00251AF2" w:rsidRPr="0014308D" w:rsidRDefault="00251AF2" w:rsidP="00251AF2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принимает решения об одобрении сделок с участием Учреждения, в совершении которых имеется заинтересованность;</w:t>
      </w:r>
    </w:p>
    <w:p w:rsidR="00251AF2" w:rsidRPr="0014308D" w:rsidRDefault="00251AF2" w:rsidP="00251AF2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определяет виды перечней особо ценного имущества;</w:t>
      </w:r>
    </w:p>
    <w:p w:rsidR="00251AF2" w:rsidRPr="0014308D" w:rsidRDefault="00251AF2" w:rsidP="00251AF2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определяет порядок составления и утверждения отчета о результатах деятельности Учреждения и об использовании закрепленного за ним имущества;</w:t>
      </w:r>
    </w:p>
    <w:p w:rsidR="00251AF2" w:rsidRPr="0014308D" w:rsidRDefault="00251AF2" w:rsidP="00251AF2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согласовывает распоряжение особо ценным движимым имуществом в установленном порядке;</w:t>
      </w:r>
    </w:p>
    <w:p w:rsidR="00251AF2" w:rsidRPr="0014308D" w:rsidRDefault="00251AF2" w:rsidP="00251AF2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согласовывает распоряжение недвижимым имуществом Учреждения, в том числе передачу в аренду, в безвозмездное пользование, в установленном порядке;</w:t>
      </w:r>
    </w:p>
    <w:p w:rsidR="00251AF2" w:rsidRPr="0014308D" w:rsidRDefault="00251AF2" w:rsidP="00251AF2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проводит экспертную оценку последствий передачи недвижимого имущества Учреждения в аренду, в безвозмездное пользование сторонним организациям, в установленном порядке;</w:t>
      </w:r>
    </w:p>
    <w:p w:rsidR="00251AF2" w:rsidRPr="0014308D" w:rsidRDefault="00251AF2" w:rsidP="00251AF2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устанавливает порядок определения платы для физических и юридических лиц за услуги (работы), относящиеся к основным видам деятельности Учреждения, оказываемые им сверх установленного муниципального задания;</w:t>
      </w:r>
    </w:p>
    <w:p w:rsidR="00251AF2" w:rsidRPr="0014308D" w:rsidRDefault="00251AF2" w:rsidP="00251AF2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определяет средства массовой информации, в которых подлежат опубликованию отчеты о деятельности Учреждения и об использовании закрепленного за ним имущества;</w:t>
      </w:r>
    </w:p>
    <w:p w:rsidR="00251AF2" w:rsidRPr="0014308D" w:rsidRDefault="00251AF2" w:rsidP="00251AF2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осуществляет иные функции и полномочия Учредителя, установленные действующим законодательством Российской Федерации.</w:t>
      </w:r>
    </w:p>
    <w:p w:rsidR="00251AF2" w:rsidRPr="0014308D" w:rsidRDefault="00251AF2" w:rsidP="00251AF2">
      <w:pPr>
        <w:widowControl w:val="0"/>
        <w:tabs>
          <w:tab w:val="right" w:pos="9360"/>
        </w:tabs>
        <w:ind w:firstLine="709"/>
        <w:jc w:val="both"/>
        <w:rPr>
          <w:bCs/>
          <w:lang w:val="ru-RU"/>
        </w:rPr>
      </w:pPr>
      <w:r w:rsidRPr="0014308D">
        <w:rPr>
          <w:lang w:val="ru-RU"/>
        </w:rPr>
        <w:t xml:space="preserve">1.11.2. </w:t>
      </w:r>
      <w:r w:rsidRPr="0014308D">
        <w:rPr>
          <w:shd w:val="clear" w:color="auto" w:fill="FFFFFF"/>
          <w:lang w:val="ru-RU"/>
        </w:rPr>
        <w:t>Палата</w:t>
      </w:r>
      <w:r w:rsidRPr="0014308D">
        <w:rPr>
          <w:bCs/>
          <w:lang w:val="ru-RU"/>
        </w:rPr>
        <w:t>:</w:t>
      </w:r>
    </w:p>
    <w:p w:rsidR="00251AF2" w:rsidRPr="0014308D" w:rsidRDefault="00251AF2" w:rsidP="00251AF2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bCs/>
          <w:lang w:val="ru-RU"/>
        </w:rPr>
        <w:t>- о</w:t>
      </w:r>
      <w:r w:rsidRPr="0014308D">
        <w:rPr>
          <w:lang w:val="ru-RU"/>
        </w:rPr>
        <w:t>существляет передачу Учреждению земельного участка (земельных участков) на праве постоянного (бессрочного) пользования;</w:t>
      </w:r>
    </w:p>
    <w:p w:rsidR="00251AF2" w:rsidRPr="0014308D" w:rsidRDefault="00251AF2" w:rsidP="00251AF2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принимает решение о закреплении за Учреждением на праве оперативного управления имущества, находящегося в муниципальной собственности Арского муниципального района Республики Татарстан, а также производит в установленном порядке изъятие излишнего, неиспользуемого или используемого не по назначению имущества, закрепленного в оперативное управление;</w:t>
      </w:r>
    </w:p>
    <w:p w:rsidR="00251AF2" w:rsidRPr="0014308D" w:rsidRDefault="00251AF2" w:rsidP="00251AF2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осуществляет </w:t>
      </w:r>
      <w:proofErr w:type="gramStart"/>
      <w:r w:rsidRPr="0014308D">
        <w:rPr>
          <w:lang w:val="ru-RU"/>
        </w:rPr>
        <w:t>контроль за</w:t>
      </w:r>
      <w:proofErr w:type="gramEnd"/>
      <w:r w:rsidRPr="0014308D">
        <w:rPr>
          <w:lang w:val="ru-RU"/>
        </w:rPr>
        <w:t xml:space="preserve"> управлением, владением, распоряжением, использованием</w:t>
      </w:r>
      <w:r w:rsidRPr="0014308D">
        <w:t> </w:t>
      </w:r>
      <w:r w:rsidRPr="0014308D">
        <w:rPr>
          <w:lang w:val="ru-RU"/>
        </w:rPr>
        <w:t xml:space="preserve"> по</w:t>
      </w:r>
      <w:r w:rsidRPr="0014308D">
        <w:t>  </w:t>
      </w:r>
      <w:r w:rsidRPr="0014308D">
        <w:rPr>
          <w:lang w:val="ru-RU"/>
        </w:rPr>
        <w:t xml:space="preserve"> назначению</w:t>
      </w:r>
      <w:r w:rsidRPr="0014308D">
        <w:t>   </w:t>
      </w:r>
      <w:r w:rsidRPr="0014308D">
        <w:rPr>
          <w:lang w:val="ru-RU"/>
        </w:rPr>
        <w:t xml:space="preserve"> и</w:t>
      </w:r>
      <w:r w:rsidRPr="0014308D">
        <w:t>  </w:t>
      </w:r>
      <w:r w:rsidRPr="0014308D">
        <w:rPr>
          <w:lang w:val="ru-RU"/>
        </w:rPr>
        <w:t xml:space="preserve"> сохранностью</w:t>
      </w:r>
      <w:r w:rsidRPr="0014308D">
        <w:rPr>
          <w:rStyle w:val="apple-converted-space"/>
        </w:rPr>
        <w:t> </w:t>
      </w:r>
      <w:r w:rsidRPr="0014308D">
        <w:rPr>
          <w:lang w:val="ru-RU"/>
        </w:rPr>
        <w:br/>
        <w:t xml:space="preserve">муниципального имущества, закрепленного в оперативное управление Учреждения, и при выявлении нарушений принимает в соответствии с законодательствами Российской Федерации и Республики Татарстан необходимые меры для их устранения; </w:t>
      </w:r>
    </w:p>
    <w:p w:rsidR="00251AF2" w:rsidRPr="0014308D" w:rsidRDefault="00251AF2" w:rsidP="00251AF2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осуществляет иные функции и полномочия Учредителя, установленные в соответствии с Положением о </w:t>
      </w:r>
      <w:r w:rsidRPr="0014308D">
        <w:rPr>
          <w:rStyle w:val="af7"/>
          <w:b w:val="0"/>
          <w:shd w:val="clear" w:color="auto" w:fill="FFFFFF"/>
          <w:lang w:val="ru-RU"/>
        </w:rPr>
        <w:t>Палате имущественных и земельных отношений Арского муниципального района</w:t>
      </w:r>
      <w:r w:rsidRPr="0014308D">
        <w:rPr>
          <w:lang w:val="ru-RU"/>
        </w:rPr>
        <w:t>.</w:t>
      </w:r>
    </w:p>
    <w:p w:rsidR="00251AF2" w:rsidRPr="0014308D" w:rsidRDefault="00251AF2" w:rsidP="00251AF2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1.11.3. Управление образования:</w:t>
      </w:r>
    </w:p>
    <w:p w:rsidR="00251AF2" w:rsidRPr="0014308D" w:rsidRDefault="00251AF2" w:rsidP="00251AF2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согласует программу развития Учреждения;</w:t>
      </w:r>
    </w:p>
    <w:p w:rsidR="00251AF2" w:rsidRPr="0014308D" w:rsidRDefault="00251AF2" w:rsidP="00251AF2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lastRenderedPageBreak/>
        <w:t xml:space="preserve">- обеспечивает </w:t>
      </w:r>
      <w:r w:rsidRPr="0014308D">
        <w:rPr>
          <w:lang w:val="ru-RU" w:eastAsia="ru-RU"/>
        </w:rPr>
        <w:t xml:space="preserve">перевод воспитанников с согласия их родителей (законных представителей) в другие организации, осуществляющие образовательную деятельность по образовательным программам дошкольного образования в случае невозможности продолжения образовательной деятельности </w:t>
      </w:r>
      <w:r w:rsidRPr="0014308D">
        <w:rPr>
          <w:lang w:val="ru-RU"/>
        </w:rPr>
        <w:t>Учреждения;</w:t>
      </w:r>
    </w:p>
    <w:p w:rsidR="00251AF2" w:rsidRPr="0014308D" w:rsidRDefault="00251AF2" w:rsidP="00251AF2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назначает заведующего Учреждением и прекращает его полномочия, а также заключает, изменяет и расторгает трудовой договор с ним;</w:t>
      </w:r>
    </w:p>
    <w:p w:rsidR="00251AF2" w:rsidRPr="0014308D" w:rsidRDefault="00251AF2" w:rsidP="00251AF2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определяет порядок и сроки проведения обязательной аттестации руководителя Учреждения (а также кандидатов на должность руководителя);</w:t>
      </w:r>
    </w:p>
    <w:p w:rsidR="00251AF2" w:rsidRPr="0014308D" w:rsidRDefault="00251AF2" w:rsidP="00251AF2">
      <w:pPr>
        <w:pStyle w:val="af4"/>
        <w:widowControl w:val="0"/>
        <w:numPr>
          <w:ilvl w:val="0"/>
          <w:numId w:val="40"/>
        </w:numPr>
        <w:suppressAutoHyphens w:val="0"/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4308D">
        <w:rPr>
          <w:rFonts w:ascii="Times New Roman" w:hAnsi="Times New Roman" w:cs="Times New Roman"/>
          <w:sz w:val="24"/>
          <w:szCs w:val="24"/>
        </w:rPr>
        <w:t>назначает члена Управляющего совета Учреждения из числа представителей Учредителя;</w:t>
      </w:r>
    </w:p>
    <w:p w:rsidR="00251AF2" w:rsidRPr="0014308D" w:rsidRDefault="00251AF2" w:rsidP="00251AF2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осуществляет </w:t>
      </w:r>
      <w:proofErr w:type="gramStart"/>
      <w:r w:rsidRPr="0014308D">
        <w:rPr>
          <w:lang w:val="ru-RU"/>
        </w:rPr>
        <w:t>контроль за</w:t>
      </w:r>
      <w:proofErr w:type="gramEnd"/>
      <w:r w:rsidRPr="0014308D">
        <w:rPr>
          <w:lang w:val="ru-RU"/>
        </w:rPr>
        <w:t xml:space="preserve"> деятельностью Учреждения, сбор и обобщение данных по формам отчетности государственного статистического наблюдения, утвержденным законодательством Российской Федерации, а также формам отчетности, утвержденным Учредителем;</w:t>
      </w:r>
    </w:p>
    <w:p w:rsidR="00251AF2" w:rsidRPr="0014308D" w:rsidRDefault="00251AF2" w:rsidP="00251AF2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осуществляет иные функции и полномочия Учредителя, установленные в соответствии с Положением о муниципальном учреждении «Управление образования» Исполнительного комитета Арского муниципальн</w:t>
      </w:r>
      <w:r w:rsidR="00FB366A" w:rsidRPr="0014308D">
        <w:rPr>
          <w:lang w:val="ru-RU"/>
        </w:rPr>
        <w:t>ого района Республики Татарстан</w:t>
      </w:r>
      <w:r w:rsidRPr="0014308D">
        <w:rPr>
          <w:lang w:val="ru-RU"/>
        </w:rPr>
        <w:t>.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1.12. </w:t>
      </w:r>
      <w:r w:rsidRPr="0014308D">
        <w:rPr>
          <w:bCs/>
          <w:lang w:val="ru-RU"/>
        </w:rPr>
        <w:t xml:space="preserve">Учреждение в своей деятельности руководствуется </w:t>
      </w:r>
      <w:r w:rsidRPr="0014308D">
        <w:rPr>
          <w:lang w:val="ru-RU"/>
        </w:rPr>
        <w:t xml:space="preserve">действующим законодательством Российской Федерации и Республики Татарстан: Конституцией Российской Федерации, Конституцией Республики Татарстан, </w:t>
      </w:r>
      <w:r w:rsidRPr="0014308D">
        <w:rPr>
          <w:rStyle w:val="s2"/>
          <w:lang w:val="ru-RU"/>
        </w:rPr>
        <w:t xml:space="preserve">Федеральным законом </w:t>
      </w:r>
      <w:r w:rsidRPr="0014308D">
        <w:rPr>
          <w:lang w:val="ru-RU"/>
        </w:rPr>
        <w:t xml:space="preserve">«Об образовании в Российской Федерации», </w:t>
      </w:r>
      <w:r w:rsidRPr="0014308D">
        <w:rPr>
          <w:rStyle w:val="s2"/>
          <w:lang w:val="ru-RU"/>
        </w:rPr>
        <w:t xml:space="preserve">Федеральным законом «О некоммерческих организациях», иными федеральными законами, </w:t>
      </w:r>
      <w:r w:rsidRPr="0014308D">
        <w:rPr>
          <w:lang w:val="ru-RU"/>
        </w:rPr>
        <w:t xml:space="preserve">указами и распоряжениями Президента </w:t>
      </w:r>
      <w:r w:rsidRPr="0014308D">
        <w:rPr>
          <w:rStyle w:val="s2"/>
          <w:lang w:val="ru-RU"/>
        </w:rPr>
        <w:t>Российской Федерации</w:t>
      </w:r>
      <w:r w:rsidRPr="0014308D">
        <w:rPr>
          <w:lang w:val="ru-RU"/>
        </w:rPr>
        <w:t>, постановлениями и распоряжениями Правительства Российской Федерации; законом Республики Татарстан «Об образовании», законодательством  Республики Татарстан,  муниципальными правовыми актами органов местного самоуправления Арского муниципального района, локальными правовыми актами Управления образования, настоящим Уставом и локальными нормативными актами Учреждения, правилами и нормами охраны труда, техники безопасности и противопожарной защиты.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bCs/>
          <w:lang w:val="ru-RU"/>
        </w:rPr>
      </w:pPr>
      <w:r w:rsidRPr="0014308D">
        <w:rPr>
          <w:lang w:val="ru-RU"/>
        </w:rPr>
        <w:t xml:space="preserve">1.13. </w:t>
      </w:r>
      <w:r w:rsidRPr="0014308D">
        <w:rPr>
          <w:bCs/>
          <w:lang w:val="ru-RU"/>
        </w:rPr>
        <w:t xml:space="preserve">Учреждение  является самостоятельным юридическим лицом с момента  его государственной регистрации в установленном законодательством Российской Федерации порядке. </w:t>
      </w:r>
    </w:p>
    <w:p w:rsidR="001028D0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u w:val="single"/>
          <w:lang w:val="ru-RU"/>
        </w:rPr>
      </w:pPr>
      <w:r w:rsidRPr="0014308D">
        <w:rPr>
          <w:bCs/>
          <w:lang w:val="ru-RU"/>
        </w:rPr>
        <w:t xml:space="preserve">1.14. Учреждение вправе заключать от своего имени договоры, приобретать и осуществлять имущественные и личные неимущественные права и обязанности, быть истцом и ответчиком в суде. </w:t>
      </w:r>
      <w:r w:rsidRPr="0014308D">
        <w:rPr>
          <w:lang w:val="ru-RU"/>
        </w:rPr>
        <w:t>Учреждение имеет печать с полным наименование</w:t>
      </w:r>
      <w:r w:rsidR="001028D0" w:rsidRPr="0014308D">
        <w:rPr>
          <w:lang w:val="ru-RU"/>
        </w:rPr>
        <w:t>м на русском и татарском языках.</w:t>
      </w:r>
      <w:r w:rsidRPr="0014308D">
        <w:rPr>
          <w:lang w:val="ru-RU"/>
        </w:rPr>
        <w:t xml:space="preserve"> 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1.15. </w:t>
      </w:r>
      <w:proofErr w:type="gramStart"/>
      <w:r w:rsidRPr="0014308D">
        <w:rPr>
          <w:bCs/>
          <w:lang w:val="ru-RU"/>
        </w:rPr>
        <w:t>Учреждение</w:t>
      </w:r>
      <w:r w:rsidRPr="0014308D">
        <w:rPr>
          <w:lang w:val="ru-RU"/>
        </w:rPr>
        <w:t xml:space="preserve"> отвечает по своим обязательствам всем находящимся у него на праве оперативного управления имуществом, как закрепленным за </w:t>
      </w:r>
      <w:r w:rsidRPr="0014308D">
        <w:rPr>
          <w:bCs/>
          <w:lang w:val="ru-RU"/>
        </w:rPr>
        <w:t>Учреждением</w:t>
      </w:r>
      <w:r w:rsidRPr="0014308D">
        <w:rPr>
          <w:lang w:val="ru-RU"/>
        </w:rPr>
        <w:t xml:space="preserve"> Собственником имущества, так и приобретенным за счет доходов, полученных от приносящей доход деятельности, за исключением особо ценного движимого имущества, закрепленного за </w:t>
      </w:r>
      <w:r w:rsidRPr="0014308D">
        <w:rPr>
          <w:bCs/>
          <w:lang w:val="ru-RU"/>
        </w:rPr>
        <w:t>Учреждением</w:t>
      </w:r>
      <w:r w:rsidRPr="0014308D">
        <w:rPr>
          <w:lang w:val="ru-RU"/>
        </w:rPr>
        <w:t xml:space="preserve"> Собственником этого имущества или приобретенного </w:t>
      </w:r>
      <w:r w:rsidRPr="0014308D">
        <w:rPr>
          <w:bCs/>
          <w:lang w:val="ru-RU"/>
        </w:rPr>
        <w:t>Учреждением</w:t>
      </w:r>
      <w:r w:rsidRPr="0014308D">
        <w:rPr>
          <w:lang w:val="ru-RU"/>
        </w:rPr>
        <w:t xml:space="preserve"> за счет выделенных Собственником имущества </w:t>
      </w:r>
      <w:r w:rsidRPr="0014308D">
        <w:rPr>
          <w:bCs/>
          <w:lang w:val="ru-RU"/>
        </w:rPr>
        <w:t>Учреждению</w:t>
      </w:r>
      <w:r w:rsidRPr="0014308D">
        <w:rPr>
          <w:lang w:val="ru-RU"/>
        </w:rPr>
        <w:t xml:space="preserve"> средств, а также недвижимого имущества.</w:t>
      </w:r>
      <w:proofErr w:type="gramEnd"/>
      <w:r w:rsidRPr="0014308D">
        <w:rPr>
          <w:lang w:val="ru-RU"/>
        </w:rPr>
        <w:t xml:space="preserve"> Собственник имущества не несет ответственности по обязательствам </w:t>
      </w:r>
      <w:r w:rsidRPr="0014308D">
        <w:rPr>
          <w:bCs/>
          <w:lang w:val="ru-RU"/>
        </w:rPr>
        <w:t>Учреждения</w:t>
      </w:r>
      <w:r w:rsidRPr="0014308D">
        <w:rPr>
          <w:lang w:val="ru-RU"/>
        </w:rPr>
        <w:t>.</w:t>
      </w:r>
    </w:p>
    <w:p w:rsidR="005D108B" w:rsidRPr="0014308D" w:rsidRDefault="005D108B" w:rsidP="005D108B">
      <w:pPr>
        <w:tabs>
          <w:tab w:val="left" w:pos="720"/>
        </w:tabs>
        <w:ind w:firstLine="709"/>
        <w:jc w:val="both"/>
        <w:rPr>
          <w:bCs/>
          <w:lang w:val="ru-RU"/>
        </w:rPr>
      </w:pPr>
      <w:r w:rsidRPr="0014308D">
        <w:rPr>
          <w:bCs/>
          <w:lang w:val="ru-RU"/>
        </w:rPr>
        <w:tab/>
        <w:t>1.1</w:t>
      </w:r>
      <w:r w:rsidR="001028D0" w:rsidRPr="0014308D">
        <w:rPr>
          <w:bCs/>
          <w:lang w:val="ru-RU"/>
        </w:rPr>
        <w:t>6</w:t>
      </w:r>
      <w:r w:rsidRPr="0014308D">
        <w:rPr>
          <w:bCs/>
          <w:lang w:val="ru-RU"/>
        </w:rPr>
        <w:t xml:space="preserve">. Право юридического лица у Учреждения в части ведения финансово-хозяйственной деятельности, предусмотренной настоящим Уставом и направленной на подготовку образовательного процесса, возникает </w:t>
      </w:r>
      <w:r w:rsidRPr="0014308D">
        <w:rPr>
          <w:lang w:val="ru-RU"/>
        </w:rPr>
        <w:t xml:space="preserve">с момента </w:t>
      </w:r>
      <w:r w:rsidRPr="0014308D">
        <w:rPr>
          <w:bCs/>
          <w:lang w:val="ru-RU"/>
        </w:rPr>
        <w:t xml:space="preserve">внесения записи в Единый государственный реестр юридических лиц. </w:t>
      </w:r>
    </w:p>
    <w:p w:rsidR="005D108B" w:rsidRPr="0014308D" w:rsidRDefault="005D108B" w:rsidP="005D108B">
      <w:pPr>
        <w:tabs>
          <w:tab w:val="left" w:pos="720"/>
        </w:tabs>
        <w:jc w:val="both"/>
        <w:rPr>
          <w:bCs/>
          <w:lang w:val="ru-RU"/>
        </w:rPr>
      </w:pPr>
      <w:r w:rsidRPr="0014308D">
        <w:rPr>
          <w:bCs/>
          <w:lang w:val="ru-RU"/>
        </w:rPr>
        <w:tab/>
      </w:r>
      <w:r w:rsidR="001028D0" w:rsidRPr="0014308D">
        <w:rPr>
          <w:bCs/>
          <w:lang w:val="ru-RU"/>
        </w:rPr>
        <w:t>1.17</w:t>
      </w:r>
      <w:r w:rsidRPr="0014308D">
        <w:rPr>
          <w:bCs/>
          <w:lang w:val="ru-RU"/>
        </w:rPr>
        <w:t>. Учреждение осуществляет образовательную деятельность на основании специального разрешения – лицензии на осуществление образовательной деятельности.</w:t>
      </w:r>
    </w:p>
    <w:p w:rsidR="005D108B" w:rsidRPr="0014308D" w:rsidRDefault="005D108B" w:rsidP="005D108B">
      <w:pPr>
        <w:pStyle w:val="p9"/>
        <w:spacing w:before="0" w:beforeAutospacing="0" w:after="0" w:afterAutospacing="0"/>
        <w:ind w:firstLine="709"/>
        <w:jc w:val="both"/>
      </w:pPr>
      <w:r w:rsidRPr="0014308D">
        <w:lastRenderedPageBreak/>
        <w:t>1.1</w:t>
      </w:r>
      <w:r w:rsidR="001028D0" w:rsidRPr="0014308D">
        <w:t>8</w:t>
      </w:r>
      <w:r w:rsidRPr="0014308D">
        <w:t>. Учреждение в соответствии с законодательством Российской Федерации в целях выполнения стоящих перед ним задач имеет право устанавливать прямые связи с предприятиями, учреждениями и организациями, в том числе и иностранными, может вступать в педагогические, научные и иные объединения, принимать участие в работе конгрессов, конференций и т.п. Учреждение вправе участвовать в создании образовательных объединений в форме ассоциаций или союзов. Указанные образовательные объединения создаются в целях развития и совершенствования образования и действуют в соответствии со своими уставами.</w:t>
      </w:r>
    </w:p>
    <w:p w:rsidR="005D108B" w:rsidRPr="0014308D" w:rsidRDefault="00F0020C" w:rsidP="005D108B">
      <w:pPr>
        <w:autoSpaceDE w:val="0"/>
        <w:ind w:firstLine="709"/>
        <w:jc w:val="both"/>
        <w:rPr>
          <w:lang w:val="ru-RU"/>
        </w:rPr>
      </w:pPr>
      <w:r w:rsidRPr="0014308D">
        <w:rPr>
          <w:lang w:val="ru-RU"/>
        </w:rPr>
        <w:t>1.19</w:t>
      </w:r>
      <w:r w:rsidR="005D108B" w:rsidRPr="0014308D">
        <w:rPr>
          <w:lang w:val="ru-RU"/>
        </w:rPr>
        <w:t>. В Учреждении создание и деятельность организационных структур политических партий, общественно-политических и религиозных движений и организаций (объединений) не допускаются.</w:t>
      </w:r>
    </w:p>
    <w:p w:rsidR="005D108B" w:rsidRPr="0014308D" w:rsidRDefault="00F0020C" w:rsidP="005D108B">
      <w:pPr>
        <w:autoSpaceDE w:val="0"/>
        <w:ind w:firstLine="709"/>
        <w:jc w:val="both"/>
        <w:rPr>
          <w:lang w:val="ru-RU"/>
        </w:rPr>
      </w:pPr>
      <w:r w:rsidRPr="0014308D">
        <w:rPr>
          <w:lang w:val="ru-RU"/>
        </w:rPr>
        <w:t>1.20</w:t>
      </w:r>
      <w:r w:rsidR="005D108B" w:rsidRPr="0014308D">
        <w:rPr>
          <w:lang w:val="ru-RU"/>
        </w:rPr>
        <w:t>.  Учреждение функционирует в помещении, отвечающем санитарно-гигиеническим, противоэпидемиологическим требованиям и правилам пожарной безопасности.</w:t>
      </w:r>
    </w:p>
    <w:p w:rsidR="00CA6B8E" w:rsidRPr="00CA6B8E" w:rsidRDefault="005D108B" w:rsidP="00CA6B8E">
      <w:pPr>
        <w:tabs>
          <w:tab w:val="left" w:pos="720"/>
        </w:tabs>
        <w:jc w:val="both"/>
        <w:rPr>
          <w:bCs/>
          <w:lang w:val="ru-RU"/>
        </w:rPr>
      </w:pPr>
      <w:r w:rsidRPr="0014308D">
        <w:rPr>
          <w:bCs/>
          <w:lang w:val="ru-RU"/>
        </w:rPr>
        <w:tab/>
      </w:r>
      <w:r w:rsidR="00F0020C" w:rsidRPr="0014308D">
        <w:rPr>
          <w:bCs/>
          <w:lang w:val="ru-RU"/>
        </w:rPr>
        <w:t>1.21</w:t>
      </w:r>
      <w:r w:rsidRPr="0014308D">
        <w:rPr>
          <w:bCs/>
          <w:lang w:val="ru-RU"/>
        </w:rPr>
        <w:t>.</w:t>
      </w:r>
      <w:r w:rsidRPr="0014308D">
        <w:rPr>
          <w:bCs/>
          <w:lang w:val="ru-RU"/>
        </w:rPr>
        <w:tab/>
      </w:r>
      <w:r w:rsidR="00CA6B8E" w:rsidRPr="00CA6B8E">
        <w:rPr>
          <w:bCs/>
          <w:lang w:val="ru-RU"/>
        </w:rPr>
        <w:t xml:space="preserve">Медицинское обслуживание воспитанников Учреждения обеспечивается штатным медицинским персоналом Учреждения </w:t>
      </w:r>
      <w:r w:rsidR="00CA6B8E" w:rsidRPr="00CA6B8E">
        <w:rPr>
          <w:color w:val="000000"/>
          <w:lang w:val="ru-RU"/>
        </w:rPr>
        <w:t>в соответствии с функциональными обязанностями сотрудников</w:t>
      </w:r>
      <w:r w:rsidR="00CA6B8E" w:rsidRPr="00CA6B8E">
        <w:rPr>
          <w:bCs/>
          <w:lang w:val="ru-RU"/>
        </w:rPr>
        <w:t xml:space="preserve">, а также медицинским персоналом  </w:t>
      </w:r>
      <w:r w:rsidR="00CA6B8E" w:rsidRPr="00CA6B8E">
        <w:rPr>
          <w:kern w:val="36"/>
          <w:lang w:val="ru-RU" w:eastAsia="ru-RU"/>
        </w:rPr>
        <w:t xml:space="preserve">ГАУЗ «Арская центральная районная больница» на </w:t>
      </w:r>
      <w:r w:rsidR="00CA6B8E" w:rsidRPr="00CA6B8E">
        <w:rPr>
          <w:bCs/>
          <w:lang w:val="ru-RU"/>
        </w:rPr>
        <w:t xml:space="preserve">основании договора между </w:t>
      </w:r>
      <w:r w:rsidR="00CA6B8E" w:rsidRPr="00CA6B8E">
        <w:rPr>
          <w:kern w:val="36"/>
          <w:lang w:val="ru-RU" w:eastAsia="ru-RU"/>
        </w:rPr>
        <w:t xml:space="preserve">ГАУЗ «Арская центральная районная больница» и </w:t>
      </w:r>
      <w:r w:rsidR="00CA6B8E" w:rsidRPr="00CA6B8E">
        <w:rPr>
          <w:bCs/>
          <w:lang w:val="ru-RU"/>
        </w:rPr>
        <w:t>Учреждением.</w:t>
      </w:r>
    </w:p>
    <w:p w:rsidR="00CA6B8E" w:rsidRPr="00CA6B8E" w:rsidRDefault="00CA6B8E" w:rsidP="00CA6B8E">
      <w:pPr>
        <w:tabs>
          <w:tab w:val="left" w:pos="720"/>
        </w:tabs>
        <w:ind w:firstLine="709"/>
        <w:jc w:val="both"/>
        <w:rPr>
          <w:lang w:val="ru-RU"/>
        </w:rPr>
      </w:pPr>
      <w:r w:rsidRPr="00CA6B8E">
        <w:rPr>
          <w:bCs/>
          <w:lang w:val="ru-RU"/>
        </w:rPr>
        <w:t>М</w:t>
      </w:r>
      <w:r w:rsidRPr="00CA6B8E">
        <w:rPr>
          <w:lang w:val="ru-RU"/>
        </w:rPr>
        <w:t>едицинский персонал осуществляет оказание первичной медико-санитарной помощи, организацию прохождения периодических медицинских осмотров и диспансеризации.</w:t>
      </w:r>
    </w:p>
    <w:p w:rsidR="00CA6B8E" w:rsidRPr="00CA6B8E" w:rsidRDefault="00CA6B8E" w:rsidP="00CA6B8E">
      <w:pPr>
        <w:tabs>
          <w:tab w:val="left" w:pos="720"/>
        </w:tabs>
        <w:ind w:firstLine="709"/>
        <w:jc w:val="both"/>
        <w:rPr>
          <w:bCs/>
          <w:lang w:val="ru-RU"/>
        </w:rPr>
      </w:pPr>
      <w:r w:rsidRPr="00CA6B8E">
        <w:rPr>
          <w:bCs/>
          <w:lang w:val="ru-RU"/>
        </w:rPr>
        <w:t>М</w:t>
      </w:r>
      <w:r w:rsidRPr="00CA6B8E">
        <w:rPr>
          <w:lang w:val="ru-RU"/>
        </w:rPr>
        <w:t xml:space="preserve">едицинский персонал наряду с администрацией Учреждения несет ответственность </w:t>
      </w:r>
      <w:r w:rsidRPr="00CA6B8E">
        <w:rPr>
          <w:bCs/>
          <w:lang w:val="ru-RU"/>
        </w:rPr>
        <w:t>за проведение лечебно-профилактических мероприятий, соблюдение санитарно-гигиенических норм, режима и качества питания воспитанников.</w:t>
      </w:r>
    </w:p>
    <w:p w:rsidR="00CA6B8E" w:rsidRPr="00CA6B8E" w:rsidRDefault="00CA6B8E" w:rsidP="00CA6B8E">
      <w:pPr>
        <w:tabs>
          <w:tab w:val="left" w:pos="720"/>
        </w:tabs>
        <w:ind w:firstLine="709"/>
        <w:jc w:val="both"/>
        <w:rPr>
          <w:lang w:val="ru-RU"/>
        </w:rPr>
      </w:pPr>
      <w:r w:rsidRPr="00CA6B8E">
        <w:rPr>
          <w:bCs/>
          <w:lang w:val="ru-RU"/>
        </w:rPr>
        <w:tab/>
        <w:t>Учреждение предоставляет помещение с соответствующими условиями для работы медицинского персонала. Учреждение</w:t>
      </w:r>
      <w:r w:rsidRPr="00CA6B8E">
        <w:rPr>
          <w:lang w:val="ru-RU"/>
        </w:rPr>
        <w:t xml:space="preserve"> осуществляет контроль работы медицинских работников в целях охраны и укрепления здоровья детей. Медицинские услуги в пределах функциональных обязанностей медицинского персонала Учреждение оказывает бесплатно.</w:t>
      </w:r>
    </w:p>
    <w:p w:rsidR="005D108B" w:rsidRPr="0014308D" w:rsidRDefault="005D108B" w:rsidP="005D108B">
      <w:pPr>
        <w:tabs>
          <w:tab w:val="left" w:pos="72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Работники Учреждения проходят бесплатное медицинское обследование (периодические медицинские осмотры).</w:t>
      </w:r>
    </w:p>
    <w:p w:rsidR="005D108B" w:rsidRPr="0014308D" w:rsidRDefault="005D108B" w:rsidP="005D108B">
      <w:pPr>
        <w:tabs>
          <w:tab w:val="left" w:pos="600"/>
          <w:tab w:val="left" w:pos="720"/>
        </w:tabs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ab/>
        <w:t>1.</w:t>
      </w:r>
      <w:r w:rsidR="00557D4A" w:rsidRPr="0014308D">
        <w:rPr>
          <w:color w:val="000000"/>
          <w:lang w:val="ru-RU"/>
        </w:rPr>
        <w:t>22</w:t>
      </w:r>
      <w:r w:rsidRPr="0014308D">
        <w:rPr>
          <w:color w:val="000000"/>
          <w:lang w:val="ru-RU"/>
        </w:rPr>
        <w:t>.</w:t>
      </w:r>
      <w:r w:rsidRPr="0014308D">
        <w:rPr>
          <w:color w:val="000000"/>
          <w:lang w:val="ru-RU"/>
        </w:rPr>
        <w:tab/>
        <w:t>Организация питания воспитанников (получение, хранение и учет продуктов питания, производство кулинарной продукции на пищеблоке, создание условий для приема пищи детьми и пр.) осуществляется Учреждением в соответствии со штатным расписанием и функциональными обязанностями сотрудников.</w:t>
      </w:r>
    </w:p>
    <w:p w:rsidR="005D108B" w:rsidRPr="0014308D" w:rsidRDefault="005D108B" w:rsidP="005D108B">
      <w:pPr>
        <w:tabs>
          <w:tab w:val="left" w:pos="600"/>
          <w:tab w:val="left" w:pos="720"/>
        </w:tabs>
        <w:ind w:firstLine="709"/>
        <w:jc w:val="both"/>
        <w:rPr>
          <w:lang w:val="ru-RU"/>
        </w:rPr>
      </w:pPr>
      <w:r w:rsidRPr="0014308D">
        <w:rPr>
          <w:color w:val="000000"/>
          <w:lang w:val="ru-RU"/>
        </w:rPr>
        <w:t>Для питания воспитанников, а также хранения и приготовления пищи в Учреждении выделяются специально приспособленные помещения.</w:t>
      </w:r>
      <w:r w:rsidRPr="0014308D">
        <w:rPr>
          <w:lang w:val="ru-RU"/>
        </w:rPr>
        <w:t xml:space="preserve"> 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proofErr w:type="gramStart"/>
      <w:r w:rsidRPr="0014308D">
        <w:rPr>
          <w:lang w:val="ru-RU"/>
        </w:rPr>
        <w:t>Контроль за</w:t>
      </w:r>
      <w:proofErr w:type="gramEnd"/>
      <w:r w:rsidRPr="0014308D">
        <w:rPr>
          <w:lang w:val="ru-RU"/>
        </w:rPr>
        <w:t xml:space="preserve"> качеством питания, за санитарным состоянием пищеблока, правильностью хранения, соблюдением сроков реализации продуктов возлагается на заведующего Учреждением.</w:t>
      </w:r>
    </w:p>
    <w:p w:rsidR="005D108B" w:rsidRPr="0014308D" w:rsidRDefault="00557D4A" w:rsidP="00CA6B8E">
      <w:pPr>
        <w:ind w:firstLine="709"/>
        <w:jc w:val="both"/>
        <w:rPr>
          <w:color w:val="000000"/>
          <w:shd w:val="clear" w:color="auto" w:fill="FFFFFF"/>
          <w:lang w:val="ru-RU"/>
        </w:rPr>
      </w:pPr>
      <w:r w:rsidRPr="0014308D">
        <w:rPr>
          <w:lang w:val="ru-RU"/>
        </w:rPr>
        <w:t>1.23</w:t>
      </w:r>
      <w:r w:rsidR="005D108B" w:rsidRPr="0014308D">
        <w:rPr>
          <w:lang w:val="ru-RU"/>
        </w:rPr>
        <w:t xml:space="preserve">. В Учреждении установлен </w:t>
      </w:r>
      <w:r w:rsidR="005D108B" w:rsidRPr="0014308D">
        <w:rPr>
          <w:color w:val="000000"/>
          <w:shd w:val="clear" w:color="auto" w:fill="FFFFFF"/>
          <w:lang w:val="ru-RU"/>
        </w:rPr>
        <w:t>режим работы по пятиднев</w:t>
      </w:r>
      <w:r w:rsidR="005F16DD" w:rsidRPr="0014308D">
        <w:rPr>
          <w:color w:val="000000"/>
          <w:shd w:val="clear" w:color="auto" w:fill="FFFFFF"/>
          <w:lang w:val="ru-RU"/>
        </w:rPr>
        <w:t xml:space="preserve">ной рабочей неделе. </w:t>
      </w:r>
      <w:r w:rsidR="005F16DD" w:rsidRPr="00E40F49">
        <w:rPr>
          <w:color w:val="000000"/>
          <w:shd w:val="clear" w:color="auto" w:fill="FFFFFF"/>
          <w:lang w:val="ru-RU"/>
        </w:rPr>
        <w:t>Групп</w:t>
      </w:r>
      <w:r w:rsidR="00CA6B8E">
        <w:rPr>
          <w:color w:val="000000"/>
          <w:shd w:val="clear" w:color="auto" w:fill="FFFFFF"/>
          <w:lang w:val="ru-RU"/>
        </w:rPr>
        <w:t>ы</w:t>
      </w:r>
      <w:r w:rsidR="005F16DD" w:rsidRPr="0014308D">
        <w:rPr>
          <w:color w:val="000000"/>
          <w:shd w:val="clear" w:color="auto" w:fill="FFFFFF"/>
          <w:lang w:val="ru-RU"/>
        </w:rPr>
        <w:t xml:space="preserve"> в Учреждении функциониру</w:t>
      </w:r>
      <w:r w:rsidR="005F16DD" w:rsidRPr="00E40F49">
        <w:rPr>
          <w:color w:val="000000"/>
          <w:shd w:val="clear" w:color="auto" w:fill="FFFFFF"/>
          <w:lang w:val="ru-RU"/>
        </w:rPr>
        <w:t>е</w:t>
      </w:r>
      <w:r w:rsidR="005D108B" w:rsidRPr="0014308D">
        <w:rPr>
          <w:color w:val="000000"/>
          <w:shd w:val="clear" w:color="auto" w:fill="FFFFFF"/>
          <w:lang w:val="ru-RU"/>
        </w:rPr>
        <w:t xml:space="preserve">т в </w:t>
      </w:r>
      <w:proofErr w:type="gramStart"/>
      <w:r w:rsidR="005D108B" w:rsidRPr="0014308D">
        <w:rPr>
          <w:color w:val="000000"/>
          <w:shd w:val="clear" w:color="auto" w:fill="FFFFFF"/>
          <w:lang w:val="ru-RU"/>
        </w:rPr>
        <w:t xml:space="preserve">режиме </w:t>
      </w:r>
      <w:r w:rsidR="00CA6B8E">
        <w:rPr>
          <w:color w:val="000000"/>
          <w:shd w:val="clear" w:color="auto" w:fill="FFFFFF"/>
          <w:lang w:val="ru-RU"/>
        </w:rPr>
        <w:t>полного</w:t>
      </w:r>
      <w:r w:rsidR="005D108B" w:rsidRPr="0014308D">
        <w:rPr>
          <w:color w:val="000000"/>
          <w:shd w:val="clear" w:color="auto" w:fill="FFFFFF"/>
          <w:lang w:val="ru-RU"/>
        </w:rPr>
        <w:t xml:space="preserve"> дня</w:t>
      </w:r>
      <w:proofErr w:type="gramEnd"/>
      <w:r w:rsidR="005D108B" w:rsidRPr="0014308D">
        <w:rPr>
          <w:color w:val="000000"/>
          <w:shd w:val="clear" w:color="auto" w:fill="FFFFFF"/>
          <w:lang w:val="ru-RU"/>
        </w:rPr>
        <w:t xml:space="preserve"> (</w:t>
      </w:r>
      <w:r w:rsidR="00CA6B8E">
        <w:rPr>
          <w:color w:val="000000"/>
          <w:shd w:val="clear" w:color="auto" w:fill="FFFFFF"/>
          <w:lang w:val="ru-RU"/>
        </w:rPr>
        <w:t>12</w:t>
      </w:r>
      <w:r w:rsidR="005D108B" w:rsidRPr="0014308D">
        <w:rPr>
          <w:color w:val="000000"/>
          <w:shd w:val="clear" w:color="auto" w:fill="FFFFFF"/>
          <w:lang w:val="ru-RU"/>
        </w:rPr>
        <w:t>-</w:t>
      </w:r>
      <w:r w:rsidR="00CA6B8E">
        <w:rPr>
          <w:color w:val="000000"/>
          <w:shd w:val="clear" w:color="auto" w:fill="FFFFFF"/>
          <w:lang w:val="ru-RU"/>
        </w:rPr>
        <w:t xml:space="preserve">ти </w:t>
      </w:r>
      <w:r w:rsidR="005D108B" w:rsidRPr="0014308D">
        <w:rPr>
          <w:color w:val="000000"/>
          <w:shd w:val="clear" w:color="auto" w:fill="FFFFFF"/>
          <w:lang w:val="ru-RU"/>
        </w:rPr>
        <w:t>часового пребывания).</w:t>
      </w:r>
    </w:p>
    <w:p w:rsidR="005D108B" w:rsidRPr="0014308D" w:rsidRDefault="005D108B" w:rsidP="005D108B">
      <w:pPr>
        <w:jc w:val="center"/>
        <w:rPr>
          <w:b/>
          <w:u w:val="single"/>
          <w:lang w:val="ru-RU"/>
        </w:rPr>
      </w:pPr>
    </w:p>
    <w:p w:rsidR="005D108B" w:rsidRPr="0014308D" w:rsidRDefault="005D108B" w:rsidP="005D108B">
      <w:pPr>
        <w:jc w:val="center"/>
        <w:rPr>
          <w:b/>
          <w:lang w:val="ru-RU"/>
        </w:rPr>
      </w:pPr>
      <w:r w:rsidRPr="0014308D">
        <w:rPr>
          <w:b/>
          <w:lang w:val="ru-RU"/>
        </w:rPr>
        <w:t>2. Предмет, цели деятельности, виды деятельности</w:t>
      </w:r>
    </w:p>
    <w:p w:rsidR="005D108B" w:rsidRPr="0014308D" w:rsidRDefault="005D108B" w:rsidP="005D108B">
      <w:pPr>
        <w:jc w:val="center"/>
        <w:rPr>
          <w:b/>
          <w:lang w:val="ru-RU"/>
        </w:rPr>
      </w:pPr>
      <w:r w:rsidRPr="0014308D">
        <w:rPr>
          <w:b/>
          <w:lang w:val="ru-RU"/>
        </w:rPr>
        <w:t xml:space="preserve"> Учреждения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 w:eastAsia="ru-RU"/>
        </w:rPr>
        <w:t xml:space="preserve">2.1. </w:t>
      </w:r>
      <w:r w:rsidRPr="0014308D">
        <w:rPr>
          <w:lang w:val="ru-RU"/>
        </w:rPr>
        <w:t xml:space="preserve">Предметом деятельности Учреждения  является оказание населению услуг по предоставлению образования по образовательной программе дошкольного образования, по присмотру и уходу за детьми. В ходе осуществления указанной деятельности Учреждение реализует конституционное право граждан Российской Федерации на получение общедоступного и бесплатного дошкольного образования в интересах человека, семьи, </w:t>
      </w:r>
      <w:r w:rsidRPr="0014308D">
        <w:rPr>
          <w:lang w:val="ru-RU"/>
        </w:rPr>
        <w:lastRenderedPageBreak/>
        <w:t xml:space="preserve">общества и государства; обеспечивает охрану и укрепление </w:t>
      </w:r>
      <w:proofErr w:type="gramStart"/>
      <w:r w:rsidRPr="0014308D">
        <w:rPr>
          <w:lang w:val="ru-RU"/>
        </w:rPr>
        <w:t>здоровья</w:t>
      </w:r>
      <w:proofErr w:type="gramEnd"/>
      <w:r w:rsidRPr="0014308D">
        <w:rPr>
          <w:lang w:val="ru-RU"/>
        </w:rPr>
        <w:t xml:space="preserve"> и создание благоприятных условий для разностороннего развития личности.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2.2. Основными целями деятельности Учреждения являются: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 образовательная деятельность по образовательным программам дошкольного образования, 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- осуществление комплекса мероприятий по присмотру и уходу за детьми.</w:t>
      </w:r>
    </w:p>
    <w:p w:rsidR="005D108B" w:rsidRPr="0014308D" w:rsidRDefault="005D108B" w:rsidP="005D108B">
      <w:pPr>
        <w:ind w:firstLine="709"/>
        <w:jc w:val="both"/>
        <w:rPr>
          <w:bCs/>
          <w:lang w:val="ru-RU"/>
        </w:rPr>
      </w:pPr>
      <w:r w:rsidRPr="0014308D">
        <w:rPr>
          <w:lang w:val="ru-RU" w:eastAsia="ru-RU"/>
        </w:rPr>
        <w:t xml:space="preserve">2.3. </w:t>
      </w:r>
      <w:r w:rsidRPr="0014308D">
        <w:rPr>
          <w:lang w:val="ru-RU"/>
        </w:rPr>
        <w:t xml:space="preserve">В качестве неосновной цели деятельности Учреждение вправе осуществлять образовательную деятельность по дополнительным общеобразовательным </w:t>
      </w:r>
      <w:proofErr w:type="spellStart"/>
      <w:r w:rsidRPr="0014308D">
        <w:rPr>
          <w:lang w:val="ru-RU"/>
        </w:rPr>
        <w:t>общеразвивающим</w:t>
      </w:r>
      <w:proofErr w:type="spellEnd"/>
      <w:r w:rsidRPr="0014308D">
        <w:rPr>
          <w:lang w:val="ru-RU"/>
        </w:rPr>
        <w:t xml:space="preserve"> программам т</w:t>
      </w:r>
      <w:r w:rsidRPr="0014308D">
        <w:rPr>
          <w:color w:val="000000"/>
          <w:shd w:val="clear" w:color="auto" w:fill="FFFFFF"/>
          <w:lang w:val="ru-RU"/>
        </w:rPr>
        <w:t>ехнической, естественнонаучной,  физкультурно-спортивной, художественной, туристско-краеведческой, социально-педагогической, культурологической, военно-патриотической</w:t>
      </w:r>
      <w:r w:rsidRPr="0014308D">
        <w:rPr>
          <w:lang w:val="ru-RU"/>
        </w:rPr>
        <w:t xml:space="preserve"> направленности.</w:t>
      </w:r>
    </w:p>
    <w:p w:rsidR="005D108B" w:rsidRPr="0014308D" w:rsidRDefault="005D108B" w:rsidP="005D108B">
      <w:pPr>
        <w:pStyle w:val="normal-p"/>
        <w:shd w:val="clear" w:color="auto" w:fill="FFFFFF"/>
      </w:pPr>
      <w:r w:rsidRPr="0014308D">
        <w:rPr>
          <w:rStyle w:val="normal-c1"/>
          <w:sz w:val="24"/>
          <w:szCs w:val="24"/>
        </w:rPr>
        <w:t>2.4. Учреждение</w:t>
      </w:r>
      <w:r w:rsidRPr="0014308D">
        <w:rPr>
          <w:rStyle w:val="normal-c-c01"/>
        </w:rPr>
        <w:t xml:space="preserve"> осуществляет в порядке, установленном законодательством Российской Федерации, следующие основные виды деятельности:</w:t>
      </w:r>
    </w:p>
    <w:p w:rsidR="005D108B" w:rsidRPr="0014308D" w:rsidRDefault="005D108B" w:rsidP="005D108B">
      <w:pPr>
        <w:pStyle w:val="normal-p"/>
        <w:shd w:val="clear" w:color="auto" w:fill="FFFFFF"/>
      </w:pPr>
      <w:r w:rsidRPr="0014308D">
        <w:rPr>
          <w:rStyle w:val="normal-c-c01"/>
        </w:rPr>
        <w:t>2.4.1.  реализация основной общеобразовательной программы дошкольного образования.</w:t>
      </w:r>
    </w:p>
    <w:p w:rsidR="005D108B" w:rsidRPr="0014308D" w:rsidRDefault="005D108B" w:rsidP="005D108B">
      <w:pPr>
        <w:pStyle w:val="normal-p"/>
        <w:shd w:val="clear" w:color="auto" w:fill="FFFFFF"/>
        <w:rPr>
          <w:rStyle w:val="normal-c-c01"/>
        </w:rPr>
      </w:pPr>
      <w:r w:rsidRPr="0014308D">
        <w:rPr>
          <w:rStyle w:val="normal-c-c01"/>
        </w:rPr>
        <w:t>2.4.2. присмотр и уход за детьми.</w:t>
      </w:r>
    </w:p>
    <w:p w:rsidR="005D108B" w:rsidRPr="0014308D" w:rsidRDefault="005D108B" w:rsidP="005D108B">
      <w:pPr>
        <w:pStyle w:val="normal-p"/>
        <w:shd w:val="clear" w:color="auto" w:fill="FFFFFF"/>
        <w:rPr>
          <w:rStyle w:val="normal-c-c01"/>
        </w:rPr>
      </w:pPr>
      <w:r w:rsidRPr="0014308D">
        <w:rPr>
          <w:rStyle w:val="normal-c-c01"/>
        </w:rPr>
        <w:t>2.5. Для воспитанников также осуществляется реализация комплекса санитарно-гигиенических, лечебно-оздоровительных и профилактических мероприятий и процедур.</w:t>
      </w:r>
    </w:p>
    <w:p w:rsidR="005D108B" w:rsidRPr="0014308D" w:rsidRDefault="005D108B" w:rsidP="005D108B">
      <w:pPr>
        <w:ind w:firstLine="709"/>
        <w:jc w:val="both"/>
        <w:rPr>
          <w:lang w:val="ru-RU" w:eastAsia="ru-RU"/>
        </w:rPr>
      </w:pPr>
      <w:r w:rsidRPr="0014308D">
        <w:rPr>
          <w:rStyle w:val="normal-c1"/>
          <w:sz w:val="24"/>
          <w:szCs w:val="24"/>
          <w:lang w:val="ru-RU"/>
        </w:rPr>
        <w:t>2.6. Учреждение</w:t>
      </w:r>
      <w:r w:rsidRPr="0014308D">
        <w:rPr>
          <w:rStyle w:val="normal-c-c01"/>
          <w:lang w:val="ru-RU"/>
        </w:rPr>
        <w:t xml:space="preserve"> </w:t>
      </w:r>
      <w:r w:rsidRPr="0014308D">
        <w:rPr>
          <w:lang w:val="ru-RU" w:eastAsia="ru-RU"/>
        </w:rPr>
        <w:t>выполняет муниципальное задание в соответствии с предусмотренными настоящим Уставом видами деятельности и не вправе отказаться от выполнения муниципального задания.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5"/>
        <w:jc w:val="both"/>
        <w:rPr>
          <w:lang w:val="ru-RU"/>
        </w:rPr>
      </w:pPr>
      <w:r w:rsidRPr="0014308D">
        <w:rPr>
          <w:lang w:val="ru-RU"/>
        </w:rPr>
        <w:t xml:space="preserve">2.7. </w:t>
      </w:r>
      <w:r w:rsidRPr="0014308D">
        <w:rPr>
          <w:rStyle w:val="normal-c1"/>
          <w:sz w:val="24"/>
          <w:szCs w:val="24"/>
          <w:lang w:val="ru-RU"/>
        </w:rPr>
        <w:t>Учреждение</w:t>
      </w:r>
      <w:r w:rsidRPr="0014308D">
        <w:rPr>
          <w:lang w:val="ru-RU"/>
        </w:rPr>
        <w:t xml:space="preserve"> вправе сверх установленного муниципального задания выполнять работы, оказывать услуги, относящиеся к его основным видам деятельности, для граждан и юридических лиц за плату и на одинаковых при оказании одних и тех же услуг условиях. Порядок определения указанной платы устанавливается Учредителем.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2.8.</w:t>
      </w:r>
      <w:r w:rsidRPr="0014308D">
        <w:rPr>
          <w:lang w:val="ru-RU"/>
        </w:rPr>
        <w:tab/>
        <w:t xml:space="preserve">Учреждение вправе осуществлять образовательную деятельность за счет средств физических и (или) юридических лиц по договорам об оказании платных образовательных услуг. Платные образовательные услуги представляют собой осуществление образовательной деятельности по заданиям и за счет средств физических и (или) юридических лиц по договорам об оказании платных образовательных услуг. 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2.9. Доход от оказания платных образовательных услуг используется Учреждением в соответствии с его уставными целями для развития Учреждения и повышение его конкурентоспособности, а также для повышения </w:t>
      </w:r>
      <w:proofErr w:type="gramStart"/>
      <w:r w:rsidRPr="0014308D">
        <w:rPr>
          <w:lang w:val="ru-RU"/>
        </w:rPr>
        <w:t>уровня оплаты труда работников Учреждения</w:t>
      </w:r>
      <w:proofErr w:type="gramEnd"/>
      <w:r w:rsidRPr="0014308D">
        <w:rPr>
          <w:lang w:val="ru-RU"/>
        </w:rPr>
        <w:t>.</w:t>
      </w:r>
    </w:p>
    <w:p w:rsidR="005D108B" w:rsidRPr="0014308D" w:rsidRDefault="005D108B" w:rsidP="005D108B">
      <w:pPr>
        <w:ind w:firstLine="710"/>
        <w:jc w:val="both"/>
        <w:rPr>
          <w:lang w:val="ru-RU"/>
        </w:rPr>
      </w:pPr>
      <w:r w:rsidRPr="0014308D">
        <w:rPr>
          <w:lang w:val="ru-RU"/>
        </w:rPr>
        <w:t xml:space="preserve">2.10. Учреждение вправе осуществлять следующие виды деятельности, </w:t>
      </w:r>
      <w:r w:rsidRPr="0014308D">
        <w:rPr>
          <w:rFonts w:ascii="PTSerifRegular" w:hAnsi="PTSerifRegular"/>
          <w:shd w:val="clear" w:color="auto" w:fill="FFFFFF"/>
          <w:lang w:val="ru-RU"/>
        </w:rPr>
        <w:t xml:space="preserve">не являющиеся основными, </w:t>
      </w:r>
      <w:r w:rsidRPr="0014308D">
        <w:rPr>
          <w:lang w:val="ru-RU"/>
        </w:rPr>
        <w:t>в том числе приносящие доход</w:t>
      </w:r>
      <w:r w:rsidRPr="0014308D">
        <w:rPr>
          <w:rFonts w:ascii="PTSerifRegular" w:hAnsi="PTSerifRegular"/>
          <w:shd w:val="clear" w:color="auto" w:fill="FFFFFF"/>
          <w:lang w:val="ru-RU"/>
        </w:rPr>
        <w:t xml:space="preserve"> и за счет средств </w:t>
      </w:r>
      <w:r w:rsidRPr="0014308D">
        <w:rPr>
          <w:shd w:val="clear" w:color="auto" w:fill="FFFFFF"/>
          <w:lang w:val="ru-RU"/>
        </w:rPr>
        <w:t xml:space="preserve">физических и </w:t>
      </w:r>
      <w:r w:rsidRPr="0014308D">
        <w:rPr>
          <w:lang w:val="ru-RU"/>
        </w:rPr>
        <w:t>(или) юридических лиц по договорам об оказании платных услуг, лишь постольку, поскольку это служит достижению целей, ради которых оно создано:</w:t>
      </w:r>
    </w:p>
    <w:p w:rsidR="005D108B" w:rsidRPr="0014308D" w:rsidRDefault="005D108B" w:rsidP="005D108B">
      <w:pPr>
        <w:pStyle w:val="af4"/>
        <w:numPr>
          <w:ilvl w:val="0"/>
          <w:numId w:val="37"/>
        </w:numPr>
        <w:suppressAutoHyphens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bookmarkStart w:id="1" w:name="Par3096"/>
      <w:bookmarkEnd w:id="1"/>
      <w:r w:rsidRPr="0014308D">
        <w:rPr>
          <w:rStyle w:val="normal-c1"/>
          <w:sz w:val="24"/>
          <w:szCs w:val="24"/>
        </w:rPr>
        <w:t>и</w:t>
      </w:r>
      <w:r w:rsidRPr="0014308D">
        <w:rPr>
          <w:rFonts w:ascii="Times New Roman" w:hAnsi="Times New Roman" w:cs="Times New Roman"/>
          <w:sz w:val="24"/>
          <w:szCs w:val="24"/>
        </w:rPr>
        <w:t>ндивидуальные или групповые занятия с детьми, не посещающими дошкольные образовательные учреждения, по их адаптации к  условиям</w:t>
      </w:r>
      <w:r w:rsidR="008B2A43">
        <w:rPr>
          <w:rFonts w:ascii="Times New Roman" w:hAnsi="Times New Roman" w:cs="Times New Roman"/>
          <w:sz w:val="24"/>
          <w:szCs w:val="24"/>
        </w:rPr>
        <w:t xml:space="preserve"> дошкольного учреждения</w:t>
      </w:r>
      <w:r w:rsidRPr="0014308D">
        <w:rPr>
          <w:rFonts w:ascii="Times New Roman" w:hAnsi="Times New Roman" w:cs="Times New Roman"/>
          <w:sz w:val="24"/>
          <w:szCs w:val="24"/>
        </w:rPr>
        <w:t>;</w:t>
      </w:r>
    </w:p>
    <w:p w:rsidR="005D108B" w:rsidRPr="0014308D" w:rsidRDefault="005D108B" w:rsidP="005D108B">
      <w:pPr>
        <w:pStyle w:val="af4"/>
        <w:numPr>
          <w:ilvl w:val="0"/>
          <w:numId w:val="37"/>
        </w:numPr>
        <w:suppressAutoHyphens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4308D">
        <w:rPr>
          <w:rFonts w:ascii="Times New Roman" w:hAnsi="Times New Roman" w:cs="Times New Roman"/>
          <w:sz w:val="24"/>
          <w:szCs w:val="24"/>
        </w:rPr>
        <w:t>дополнительное образование детей и взрослых;</w:t>
      </w:r>
    </w:p>
    <w:p w:rsidR="005D108B" w:rsidRPr="002100AA" w:rsidRDefault="002100AA" w:rsidP="005D108B">
      <w:pPr>
        <w:pStyle w:val="af4"/>
        <w:numPr>
          <w:ilvl w:val="0"/>
          <w:numId w:val="37"/>
        </w:numPr>
        <w:suppressAutoHyphens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услуги логопеда</w:t>
      </w:r>
      <w:r w:rsidR="005D108B" w:rsidRPr="0014308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;</w:t>
      </w:r>
    </w:p>
    <w:p w:rsidR="002100AA" w:rsidRPr="0014308D" w:rsidRDefault="002100AA" w:rsidP="005D108B">
      <w:pPr>
        <w:pStyle w:val="af4"/>
        <w:numPr>
          <w:ilvl w:val="0"/>
          <w:numId w:val="37"/>
        </w:numPr>
        <w:suppressAutoHyphens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услуги педагога-психолога;</w:t>
      </w:r>
    </w:p>
    <w:p w:rsidR="005D108B" w:rsidRPr="0014308D" w:rsidRDefault="005D108B" w:rsidP="005D108B">
      <w:pPr>
        <w:pStyle w:val="af4"/>
        <w:numPr>
          <w:ilvl w:val="0"/>
          <w:numId w:val="37"/>
        </w:numPr>
        <w:suppressAutoHyphens w:val="0"/>
        <w:spacing w:after="0" w:line="240" w:lineRule="auto"/>
        <w:ind w:left="0" w:firstLine="709"/>
        <w:contextualSpacing/>
        <w:jc w:val="both"/>
        <w:rPr>
          <w:rStyle w:val="no-spacing-c1"/>
        </w:rPr>
      </w:pPr>
      <w:bookmarkStart w:id="2" w:name="Par3113"/>
      <w:bookmarkEnd w:id="2"/>
      <w:r w:rsidRPr="0014308D">
        <w:rPr>
          <w:rStyle w:val="normal-c1"/>
          <w:sz w:val="24"/>
          <w:szCs w:val="24"/>
        </w:rPr>
        <w:t>деятельность по охране здоровья;</w:t>
      </w:r>
    </w:p>
    <w:p w:rsidR="005D108B" w:rsidRPr="0014308D" w:rsidRDefault="005D108B" w:rsidP="005D108B">
      <w:pPr>
        <w:pStyle w:val="af4"/>
        <w:numPr>
          <w:ilvl w:val="0"/>
          <w:numId w:val="37"/>
        </w:numPr>
        <w:suppressAutoHyphens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4308D">
        <w:rPr>
          <w:rFonts w:ascii="Times New Roman" w:hAnsi="Times New Roman" w:cs="Times New Roman"/>
          <w:sz w:val="24"/>
          <w:szCs w:val="24"/>
        </w:rPr>
        <w:t>деятельность по организации и проведению конкурсов, мероприятий, фестивалей;</w:t>
      </w:r>
    </w:p>
    <w:p w:rsidR="005D108B" w:rsidRPr="0014308D" w:rsidRDefault="005D108B" w:rsidP="005D108B">
      <w:pPr>
        <w:pStyle w:val="af4"/>
        <w:numPr>
          <w:ilvl w:val="0"/>
          <w:numId w:val="37"/>
        </w:numPr>
        <w:suppressAutoHyphens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4308D">
        <w:rPr>
          <w:rFonts w:ascii="Times New Roman" w:hAnsi="Times New Roman" w:cs="Times New Roman"/>
          <w:sz w:val="24"/>
          <w:szCs w:val="24"/>
        </w:rPr>
        <w:t>деятельность по организации и постановке театральных представлений, концертов и  прочих  сценических выступлений;</w:t>
      </w:r>
    </w:p>
    <w:p w:rsidR="005D108B" w:rsidRPr="0014308D" w:rsidRDefault="005D108B" w:rsidP="005D108B">
      <w:pPr>
        <w:pStyle w:val="af4"/>
        <w:numPr>
          <w:ilvl w:val="0"/>
          <w:numId w:val="37"/>
        </w:numPr>
        <w:suppressAutoHyphens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4308D">
        <w:rPr>
          <w:rFonts w:ascii="Times New Roman" w:hAnsi="Times New Roman" w:cs="Times New Roman"/>
          <w:sz w:val="24"/>
          <w:szCs w:val="24"/>
        </w:rPr>
        <w:lastRenderedPageBreak/>
        <w:t xml:space="preserve"> физкультурно-оздоровительная деятельность (о</w:t>
      </w:r>
      <w:r w:rsidRPr="0014308D">
        <w:rPr>
          <w:rStyle w:val="normal-c1"/>
          <w:sz w:val="24"/>
          <w:szCs w:val="24"/>
        </w:rPr>
        <w:t xml:space="preserve">рганизация и проведение </w:t>
      </w:r>
      <w:r w:rsidRPr="0014308D">
        <w:rPr>
          <w:rFonts w:ascii="Times New Roman" w:hAnsi="Times New Roman" w:cs="Times New Roman"/>
          <w:sz w:val="24"/>
          <w:szCs w:val="24"/>
        </w:rPr>
        <w:t>спортивных мероприятий, спортивных праздников, спортивных соревнований и турниров);</w:t>
      </w:r>
    </w:p>
    <w:p w:rsidR="005D108B" w:rsidRPr="0014308D" w:rsidRDefault="005D108B" w:rsidP="005D108B">
      <w:pPr>
        <w:pStyle w:val="af4"/>
        <w:numPr>
          <w:ilvl w:val="0"/>
          <w:numId w:val="37"/>
        </w:numPr>
        <w:suppressAutoHyphens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4308D">
        <w:rPr>
          <w:rFonts w:ascii="Times New Roman" w:hAnsi="Times New Roman" w:cs="Times New Roman"/>
          <w:sz w:val="24"/>
          <w:szCs w:val="24"/>
        </w:rPr>
        <w:t>оказание консультационных услуг по здоровому образу жизни;</w:t>
      </w:r>
    </w:p>
    <w:p w:rsidR="005D108B" w:rsidRPr="0014308D" w:rsidRDefault="005D108B" w:rsidP="005D108B">
      <w:pPr>
        <w:pStyle w:val="af4"/>
        <w:numPr>
          <w:ilvl w:val="0"/>
          <w:numId w:val="37"/>
        </w:numPr>
        <w:suppressAutoHyphens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4308D">
        <w:rPr>
          <w:rFonts w:ascii="Times New Roman" w:hAnsi="Times New Roman" w:cs="Times New Roman"/>
          <w:sz w:val="24"/>
          <w:szCs w:val="24"/>
        </w:rPr>
        <w:t>консультативные услуги (консультирование родителей (законных представителей) детей по  вопросам педагогики, общей и возрастной психологии, психологии семьи и воспитания, по вопросам профессиональной ориентации и получения образования);</w:t>
      </w:r>
    </w:p>
    <w:p w:rsidR="005D108B" w:rsidRPr="0014308D" w:rsidRDefault="005D108B" w:rsidP="005D108B">
      <w:pPr>
        <w:pStyle w:val="af4"/>
        <w:numPr>
          <w:ilvl w:val="0"/>
          <w:numId w:val="37"/>
        </w:numPr>
        <w:suppressAutoHyphens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4308D">
        <w:rPr>
          <w:rFonts w:ascii="Times New Roman" w:hAnsi="Times New Roman" w:cs="Times New Roman"/>
          <w:sz w:val="24"/>
          <w:szCs w:val="24"/>
        </w:rPr>
        <w:t>услуги по сканированию документов;</w:t>
      </w:r>
    </w:p>
    <w:p w:rsidR="005D108B" w:rsidRPr="0014308D" w:rsidRDefault="005D108B" w:rsidP="005D108B">
      <w:pPr>
        <w:pStyle w:val="af4"/>
        <w:numPr>
          <w:ilvl w:val="0"/>
          <w:numId w:val="37"/>
        </w:numPr>
        <w:shd w:val="clear" w:color="auto" w:fill="FFFFFF"/>
        <w:suppressAutoHyphens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4308D">
        <w:rPr>
          <w:rFonts w:ascii="Times New Roman" w:hAnsi="Times New Roman" w:cs="Times New Roman"/>
          <w:sz w:val="24"/>
          <w:szCs w:val="24"/>
        </w:rPr>
        <w:t>деятельность в области фотографии;</w:t>
      </w:r>
    </w:p>
    <w:p w:rsidR="005D108B" w:rsidRPr="0014308D" w:rsidRDefault="005D108B" w:rsidP="005D108B">
      <w:pPr>
        <w:pStyle w:val="af4"/>
        <w:numPr>
          <w:ilvl w:val="0"/>
          <w:numId w:val="37"/>
        </w:numPr>
        <w:shd w:val="clear" w:color="auto" w:fill="FFFFFF"/>
        <w:suppressAutoHyphens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4308D">
        <w:rPr>
          <w:rFonts w:ascii="Times New Roman" w:hAnsi="Times New Roman" w:cs="Times New Roman"/>
          <w:sz w:val="24"/>
          <w:szCs w:val="24"/>
        </w:rPr>
        <w:t>выращивание овощей, корнеплодных и клубнеплодных культур;</w:t>
      </w:r>
    </w:p>
    <w:p w:rsidR="005D108B" w:rsidRPr="0014308D" w:rsidRDefault="005D108B" w:rsidP="005D108B">
      <w:pPr>
        <w:pStyle w:val="af4"/>
        <w:numPr>
          <w:ilvl w:val="0"/>
          <w:numId w:val="37"/>
        </w:numPr>
        <w:shd w:val="clear" w:color="auto" w:fill="FFFFFF"/>
        <w:suppressAutoHyphens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4308D">
        <w:rPr>
          <w:rFonts w:ascii="Times New Roman" w:hAnsi="Times New Roman" w:cs="Times New Roman"/>
          <w:sz w:val="24"/>
          <w:szCs w:val="24"/>
        </w:rPr>
        <w:t>выращивание рассады;</w:t>
      </w:r>
    </w:p>
    <w:p w:rsidR="005D108B" w:rsidRPr="0014308D" w:rsidRDefault="005D108B" w:rsidP="005D108B">
      <w:pPr>
        <w:pStyle w:val="af4"/>
        <w:numPr>
          <w:ilvl w:val="0"/>
          <w:numId w:val="37"/>
        </w:numPr>
        <w:shd w:val="clear" w:color="auto" w:fill="FFFFFF"/>
        <w:suppressAutoHyphens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4308D">
        <w:rPr>
          <w:rFonts w:ascii="Times New Roman" w:hAnsi="Times New Roman" w:cs="Times New Roman"/>
          <w:sz w:val="24"/>
          <w:szCs w:val="24"/>
        </w:rPr>
        <w:t>выращивание цветов в открытом и защищенном грунте;</w:t>
      </w:r>
    </w:p>
    <w:p w:rsidR="005D108B" w:rsidRPr="0014308D" w:rsidRDefault="005D108B" w:rsidP="005D108B">
      <w:pPr>
        <w:pStyle w:val="af4"/>
        <w:numPr>
          <w:ilvl w:val="0"/>
          <w:numId w:val="37"/>
        </w:numPr>
        <w:shd w:val="clear" w:color="auto" w:fill="FFFFFF"/>
        <w:suppressAutoHyphens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4308D">
        <w:rPr>
          <w:rFonts w:ascii="Times New Roman" w:hAnsi="Times New Roman" w:cs="Times New Roman"/>
          <w:sz w:val="24"/>
          <w:szCs w:val="24"/>
        </w:rPr>
        <w:t>сбор пригодных для втор</w:t>
      </w:r>
      <w:r w:rsidR="00D002DD" w:rsidRPr="0014308D">
        <w:rPr>
          <w:rFonts w:ascii="Times New Roman" w:hAnsi="Times New Roman" w:cs="Times New Roman"/>
          <w:sz w:val="24"/>
          <w:szCs w:val="24"/>
        </w:rPr>
        <w:t>ичного использования материалов.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2.11.</w:t>
      </w:r>
      <w:r w:rsidRPr="0014308D">
        <w:rPr>
          <w:lang w:val="ru-RU"/>
        </w:rPr>
        <w:tab/>
      </w:r>
      <w:r w:rsidRPr="0014308D">
        <w:rPr>
          <w:rStyle w:val="normal-c1"/>
          <w:sz w:val="24"/>
          <w:szCs w:val="24"/>
          <w:lang w:val="ru-RU"/>
        </w:rPr>
        <w:t>Учреждение</w:t>
      </w:r>
      <w:r w:rsidRPr="0014308D">
        <w:rPr>
          <w:lang w:val="ru-RU"/>
        </w:rPr>
        <w:t xml:space="preserve"> не вправе осуществлять виды деятельности, не предусмотренные настоящим Уставом.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2.12. Порядок оказания Учреждением платных услуг регламентируется соответствующим локальным нормативным актом – Положением об оказании платных образовательных услуг в Учреждении. Перечень платных услуг определяется на каждый учебный год, закрепляется в приказе по Учреждению. Информация о платных услугах размещается на официальном сайте Учреждения. 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</w:p>
    <w:p w:rsidR="005D108B" w:rsidRPr="0014308D" w:rsidRDefault="005D108B" w:rsidP="005D108B">
      <w:pPr>
        <w:ind w:firstLine="709"/>
        <w:jc w:val="center"/>
        <w:rPr>
          <w:b/>
          <w:bCs/>
          <w:lang w:val="ru-RU"/>
        </w:rPr>
      </w:pPr>
      <w:r w:rsidRPr="0014308D">
        <w:rPr>
          <w:b/>
          <w:bCs/>
          <w:lang w:val="ru-RU"/>
        </w:rPr>
        <w:t>3. Образовательная деятельность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3.1. Основными целями образовательного процесса Учреждения являются:</w:t>
      </w:r>
    </w:p>
    <w:p w:rsidR="005D108B" w:rsidRPr="0014308D" w:rsidRDefault="005D108B" w:rsidP="005D108B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4308D">
        <w:rPr>
          <w:rFonts w:ascii="Times New Roman" w:hAnsi="Times New Roman" w:cs="Times New Roman"/>
          <w:sz w:val="24"/>
          <w:szCs w:val="24"/>
        </w:rPr>
        <w:t xml:space="preserve">- поддержка разнообразия детства; сохранение уникальности и </w:t>
      </w:r>
      <w:proofErr w:type="spellStart"/>
      <w:r w:rsidRPr="0014308D">
        <w:rPr>
          <w:rFonts w:ascii="Times New Roman" w:hAnsi="Times New Roman" w:cs="Times New Roman"/>
          <w:sz w:val="24"/>
          <w:szCs w:val="24"/>
        </w:rPr>
        <w:t>самоценности</w:t>
      </w:r>
      <w:proofErr w:type="spellEnd"/>
      <w:r w:rsidRPr="0014308D">
        <w:rPr>
          <w:rFonts w:ascii="Times New Roman" w:hAnsi="Times New Roman" w:cs="Times New Roman"/>
          <w:sz w:val="24"/>
          <w:szCs w:val="24"/>
        </w:rPr>
        <w:t xml:space="preserve"> детства как важного этапа в общем развитии человека, 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</w:t>
      </w:r>
      <w:r w:rsidRPr="0014308D">
        <w:rPr>
          <w:shd w:val="clear" w:color="auto" w:fill="FFFFFF"/>
          <w:lang w:val="ru-RU"/>
        </w:rPr>
        <w:t xml:space="preserve">создание условий для </w:t>
      </w:r>
      <w:r w:rsidRPr="0014308D">
        <w:rPr>
          <w:lang w:val="ru-RU"/>
        </w:rPr>
        <w:t>индивидуализации дошкольного образования и построения образовательной деятельности на основе индивидуальных особенностей каждого ребенка, при котором сам ребенок становится активным в выборе содержания своего образования, становится субъектом образования;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- развитие физических, интеллектуальных, нравственных, эстетических и личностных качеств, формирование предпосылок учебной деятельности, познавательных интересов и познавательных действий ребенка в различных видах деятельности;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shd w:val="clear" w:color="auto" w:fill="FFFFFF"/>
          <w:lang w:val="ru-RU"/>
        </w:rPr>
        <w:t xml:space="preserve">- </w:t>
      </w:r>
      <w:r w:rsidRPr="0014308D">
        <w:rPr>
          <w:lang w:val="ru-RU"/>
        </w:rPr>
        <w:t>формирование общей культуры личности воспитанников; духовно-нравственное развитие, воспитание гражданственности, трудолюбия, любви к окружающей природе, Родине, семье, формирование здорового образа  жизни;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- сохранение и укрепление здоровья детей дошкольного возраста;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rStyle w:val="normal-c-c01"/>
          <w:lang w:val="ru-RU"/>
        </w:rPr>
        <w:t xml:space="preserve">- </w:t>
      </w:r>
      <w:r w:rsidRPr="0014308D">
        <w:rPr>
          <w:color w:val="000000"/>
          <w:lang w:val="ru-RU" w:eastAsia="ru-RU"/>
        </w:rPr>
        <w:t>обеспечение</w:t>
      </w:r>
      <w:r w:rsidRPr="0014308D">
        <w:rPr>
          <w:rStyle w:val="normal-c-c01"/>
          <w:lang w:val="ru-RU"/>
        </w:rPr>
        <w:t xml:space="preserve"> реализации комплекса санитарно-гигиенических, оздоровительных и профилактических мероприятий и процедур;  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- обеспечение личностно-развивающего и гуманистического характера взаимодействия взрослых (родителей (законных представителей), педагогических и иных работников Учреждения) и детей.</w:t>
      </w:r>
    </w:p>
    <w:p w:rsidR="005D108B" w:rsidRPr="0014308D" w:rsidRDefault="005D108B" w:rsidP="005D108B">
      <w:pPr>
        <w:tabs>
          <w:tab w:val="left" w:pos="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3.2. Задачами деятельности Учреждения являются: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- обеспечение охраны и укрепления физического и психического здоровья детей, в том числе их эмоционального благополучия;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- обеспечение равных возможностей для полноценного развития каждого ребенка в период дошкольного детства независимо от места жительства, пола, нации, языка, социального статуса, психофизиологических и других особенностей;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квалифицированная </w:t>
      </w:r>
      <w:r w:rsidRPr="0014308D">
        <w:rPr>
          <w:rStyle w:val="normal-c-c01"/>
          <w:lang w:val="ru-RU"/>
        </w:rPr>
        <w:t>реализация комплекса санитарно-гигиенических, оздоровительных и профилактических мероприятий и процедур;</w:t>
      </w:r>
    </w:p>
    <w:p w:rsidR="005D108B" w:rsidRPr="0014308D" w:rsidRDefault="005D108B" w:rsidP="005D108B">
      <w:pPr>
        <w:ind w:firstLine="709"/>
        <w:jc w:val="both"/>
        <w:rPr>
          <w:highlight w:val="yellow"/>
          <w:lang w:val="ru-RU"/>
        </w:rPr>
      </w:pPr>
      <w:r w:rsidRPr="0014308D">
        <w:rPr>
          <w:lang w:val="ru-RU"/>
        </w:rPr>
        <w:lastRenderedPageBreak/>
        <w:t xml:space="preserve">- обеспечение </w:t>
      </w:r>
      <w:r w:rsidRPr="0014308D">
        <w:rPr>
          <w:color w:val="000000"/>
          <w:lang w:val="ru-RU" w:eastAsia="ru-RU"/>
        </w:rPr>
        <w:t>освоения детьми образовательной программы, их разностороннее развитие с учетом возрастных и индивидуальных особенностей;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- обеспечение преемственности целей, задач и содержания основных образовательных программ дошкольного и начального общего образования;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-  создание благоприятных условий развития детей в соответствии с их возрастными и индивидуальными особенностями и склонностями, развитие способностей и творческого потенциала каждого ребенка как субъекта отношений с самим собой, другими детьми, взрослыми и миром;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объединение обучения и воспитания в целостный образовательный процесс на основе духовно-нравственных и </w:t>
      </w:r>
      <w:proofErr w:type="spellStart"/>
      <w:r w:rsidRPr="0014308D">
        <w:rPr>
          <w:lang w:val="ru-RU"/>
        </w:rPr>
        <w:t>социокультурных</w:t>
      </w:r>
      <w:proofErr w:type="spellEnd"/>
      <w:r w:rsidRPr="0014308D">
        <w:rPr>
          <w:lang w:val="ru-RU"/>
        </w:rPr>
        <w:t xml:space="preserve"> ценностей и принятых в обществе правил и норм поведения в интересах человека, семьи, общества;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-  формирование общей культуры личности детей, в том числе ценностей здорового образа жизни, развития их социальных, нравственных, эстетических, интеллектуальных, физических качеств, инициативности, самостоятельности и ответственности ребенка, формирование предпосылок учебной деятельности;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 формирование </w:t>
      </w:r>
      <w:proofErr w:type="spellStart"/>
      <w:r w:rsidRPr="0014308D">
        <w:rPr>
          <w:lang w:val="ru-RU"/>
        </w:rPr>
        <w:t>социокультурной</w:t>
      </w:r>
      <w:proofErr w:type="spellEnd"/>
      <w:r w:rsidRPr="0014308D">
        <w:rPr>
          <w:lang w:val="ru-RU"/>
        </w:rPr>
        <w:t xml:space="preserve"> среды, соответствующей возрастным, индивидуальным, психологическим и физиологическим особенностям детей;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обеспечение психолого-педагогической поддержки семьи и повышение компетентности родителей (законных представителей) в вопросах развития и образования, охраны и укрепления здоровья детей.                                                                                                                                                                                                                           </w:t>
      </w:r>
      <w:r w:rsidRPr="0014308D">
        <w:rPr>
          <w:b/>
          <w:lang w:val="ru-RU"/>
        </w:rPr>
        <w:t xml:space="preserve">   </w:t>
      </w:r>
      <w:r w:rsidRPr="0014308D">
        <w:rPr>
          <w:lang w:val="ru-RU"/>
        </w:rPr>
        <w:t xml:space="preserve">                        </w:t>
      </w:r>
    </w:p>
    <w:p w:rsidR="005D108B" w:rsidRPr="0014308D" w:rsidRDefault="005D108B" w:rsidP="005D108B">
      <w:pPr>
        <w:tabs>
          <w:tab w:val="left" w:pos="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3.3. Деятельность Учреждения основывается на принципах демократии, гуманизма, общедоступности, приоритета общечеловеческих  ценностей, жизни  и здоровья человека, гражданственности, свободного развития личности.</w:t>
      </w:r>
    </w:p>
    <w:p w:rsidR="005D108B" w:rsidRPr="0014308D" w:rsidRDefault="005D108B" w:rsidP="005D108B">
      <w:pPr>
        <w:tabs>
          <w:tab w:val="left" w:pos="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3.4. Учреждение обладает автономией, под которой понимается самостоятельность в осуществлении образовательной, научной, административной, финансово-экономической деятельности, разработке и принятии локальных нормативных актов в соответствии с Законом Российской Федерации «Об образовании в Российской Федерации», иными нормативными правовыми актами Российской Федерации и настоящим Уставом.</w:t>
      </w:r>
    </w:p>
    <w:p w:rsidR="005D108B" w:rsidRPr="0014308D" w:rsidRDefault="005D108B" w:rsidP="005D108B">
      <w:pPr>
        <w:tabs>
          <w:tab w:val="left" w:pos="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3.5. Учреждение свободно в определении содержания образования, выборе учебно-методического обеспечения, образовательных технологий по реализуемым им образовательным программам.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color w:val="000000"/>
          <w:lang w:val="ru-RU"/>
        </w:rPr>
      </w:pPr>
      <w:r w:rsidRPr="0014308D">
        <w:rPr>
          <w:lang w:val="ru-RU"/>
        </w:rPr>
        <w:t xml:space="preserve">3.6. Учреждение, </w:t>
      </w:r>
      <w:r w:rsidRPr="0014308D">
        <w:rPr>
          <w:bCs/>
          <w:lang w:val="ru-RU"/>
        </w:rPr>
        <w:t>исходя из государственной гарантии прав граждан на получение бесплатного дошкольного образования,</w:t>
      </w:r>
      <w:r w:rsidRPr="0014308D">
        <w:rPr>
          <w:lang w:val="ru-RU"/>
        </w:rPr>
        <w:t xml:space="preserve"> </w:t>
      </w:r>
      <w:r w:rsidRPr="0014308D">
        <w:rPr>
          <w:bCs/>
          <w:lang w:val="ru-RU"/>
        </w:rPr>
        <w:t xml:space="preserve">осуществляет образовательный процесс, соответствующий </w:t>
      </w:r>
      <w:r w:rsidRPr="0014308D">
        <w:rPr>
          <w:lang w:val="ru-RU"/>
        </w:rPr>
        <w:t>следующему</w:t>
      </w:r>
      <w:r w:rsidRPr="0014308D">
        <w:rPr>
          <w:bCs/>
          <w:lang w:val="ru-RU"/>
        </w:rPr>
        <w:t xml:space="preserve"> уровню общего образования - </w:t>
      </w:r>
      <w:r w:rsidRPr="0014308D">
        <w:rPr>
          <w:lang w:val="ru-RU"/>
        </w:rPr>
        <w:t>дошкольное</w:t>
      </w:r>
      <w:r w:rsidRPr="0014308D">
        <w:rPr>
          <w:color w:val="000000"/>
          <w:lang w:val="ru-RU"/>
        </w:rPr>
        <w:t xml:space="preserve"> образование.</w:t>
      </w:r>
    </w:p>
    <w:p w:rsidR="005D108B" w:rsidRPr="0014308D" w:rsidRDefault="005D108B" w:rsidP="005D108B">
      <w:pPr>
        <w:shd w:val="clear" w:color="auto" w:fill="FFFFFF"/>
        <w:tabs>
          <w:tab w:val="left" w:pos="109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3.7. Содержание и организация образовательной деятельности в Учреждении определяются основной общеобразовательной программой дошкольного образования Учреждения (далее – ООП </w:t>
      </w:r>
      <w:proofErr w:type="gramStart"/>
      <w:r w:rsidRPr="0014308D">
        <w:rPr>
          <w:lang w:val="ru-RU"/>
        </w:rPr>
        <w:t>ДО</w:t>
      </w:r>
      <w:proofErr w:type="gramEnd"/>
      <w:r w:rsidRPr="0014308D">
        <w:rPr>
          <w:lang w:val="ru-RU"/>
        </w:rPr>
        <w:t>).</w:t>
      </w:r>
    </w:p>
    <w:p w:rsidR="005D108B" w:rsidRPr="0014308D" w:rsidRDefault="005D108B" w:rsidP="005D108B">
      <w:pPr>
        <w:shd w:val="clear" w:color="auto" w:fill="FFFFFF"/>
        <w:tabs>
          <w:tab w:val="left" w:pos="109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3.8. ООП ДО Учреждения разрабатывается и утверждается Учреждением самостоятельно:</w:t>
      </w:r>
    </w:p>
    <w:p w:rsidR="005D108B" w:rsidRPr="0014308D" w:rsidRDefault="005D108B" w:rsidP="005D108B">
      <w:pPr>
        <w:shd w:val="clear" w:color="auto" w:fill="FFFFFF"/>
        <w:tabs>
          <w:tab w:val="left" w:pos="109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в соответствии с федеральным государственным образовательным стандартом дошкольного образования; </w:t>
      </w:r>
    </w:p>
    <w:p w:rsidR="005D108B" w:rsidRPr="0014308D" w:rsidRDefault="005D108B" w:rsidP="005D108B">
      <w:pPr>
        <w:shd w:val="clear" w:color="auto" w:fill="FFFFFF"/>
        <w:tabs>
          <w:tab w:val="left" w:pos="109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с учетом соответствующих примерных основных образовательных программ дошкольного образования;</w:t>
      </w:r>
    </w:p>
    <w:p w:rsidR="005D108B" w:rsidRPr="0014308D" w:rsidRDefault="005D108B" w:rsidP="005D108B">
      <w:pPr>
        <w:shd w:val="clear" w:color="auto" w:fill="FFFFFF"/>
        <w:tabs>
          <w:tab w:val="left" w:pos="109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</w:t>
      </w:r>
      <w:r w:rsidRPr="0014308D">
        <w:rPr>
          <w:color w:val="000000"/>
          <w:lang w:val="ru-RU" w:eastAsia="ru-RU"/>
        </w:rPr>
        <w:t>с учетом особенностей психофизического развития и индивидуальных возможностей воспитанников с нарушениями речи, обеспечивающих коррекцию указанных нарушений и социальную адаптацию воспитанников.</w:t>
      </w:r>
    </w:p>
    <w:p w:rsidR="005D108B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3.9. Учреждение организует образовательный процесс, обеспечивающий освоение ООП </w:t>
      </w:r>
      <w:proofErr w:type="gramStart"/>
      <w:r w:rsidRPr="0014308D">
        <w:rPr>
          <w:lang w:val="ru-RU"/>
        </w:rPr>
        <w:t>ДО</w:t>
      </w:r>
      <w:proofErr w:type="gramEnd"/>
      <w:r w:rsidRPr="0014308D">
        <w:rPr>
          <w:lang w:val="ru-RU"/>
        </w:rPr>
        <w:t xml:space="preserve">, </w:t>
      </w:r>
      <w:proofErr w:type="gramStart"/>
      <w:r w:rsidRPr="0014308D">
        <w:rPr>
          <w:lang w:val="ru-RU"/>
        </w:rPr>
        <w:t>на</w:t>
      </w:r>
      <w:proofErr w:type="gramEnd"/>
      <w:r w:rsidRPr="0014308D">
        <w:rPr>
          <w:lang w:val="ru-RU"/>
        </w:rPr>
        <w:t xml:space="preserve"> основе индивидуализации их содержания с учетом особенностей и образовательных потребностей конкретного воспитанника.</w:t>
      </w:r>
    </w:p>
    <w:p w:rsidR="00B56260" w:rsidRDefault="00022AD8" w:rsidP="005D108B">
      <w:pPr>
        <w:ind w:firstLine="709"/>
        <w:jc w:val="both"/>
        <w:rPr>
          <w:lang w:val="ru-RU"/>
        </w:rPr>
      </w:pPr>
      <w:r>
        <w:rPr>
          <w:lang w:val="ru-RU"/>
        </w:rPr>
        <w:lastRenderedPageBreak/>
        <w:t xml:space="preserve">Учреждение реализует ООП </w:t>
      </w:r>
      <w:proofErr w:type="gramStart"/>
      <w:r>
        <w:rPr>
          <w:lang w:val="ru-RU"/>
        </w:rPr>
        <w:t>ДО</w:t>
      </w:r>
      <w:proofErr w:type="gramEnd"/>
      <w:r>
        <w:rPr>
          <w:lang w:val="ru-RU"/>
        </w:rPr>
        <w:t xml:space="preserve"> </w:t>
      </w:r>
      <w:proofErr w:type="gramStart"/>
      <w:r>
        <w:rPr>
          <w:lang w:val="ru-RU"/>
        </w:rPr>
        <w:t>в</w:t>
      </w:r>
      <w:proofErr w:type="gramEnd"/>
      <w:r>
        <w:rPr>
          <w:lang w:val="ru-RU"/>
        </w:rPr>
        <w:t xml:space="preserve"> группах </w:t>
      </w:r>
      <w:proofErr w:type="spellStart"/>
      <w:r>
        <w:rPr>
          <w:lang w:val="ru-RU"/>
        </w:rPr>
        <w:t>общеразвивающей</w:t>
      </w:r>
      <w:proofErr w:type="spellEnd"/>
      <w:r>
        <w:rPr>
          <w:lang w:val="ru-RU"/>
        </w:rPr>
        <w:t xml:space="preserve"> направленности и при необходимости в группах оздоровительной, компенсирующей и комбинированной направленности с приоритетным осуществлением деятельности по нескольким направлениям, таким как социально-коммуникативное, познавательное, речевое, художественно-эстетическое и физическое развитие.</w:t>
      </w:r>
    </w:p>
    <w:p w:rsidR="00022AD8" w:rsidRDefault="00022AD8" w:rsidP="005D108B">
      <w:pPr>
        <w:ind w:firstLine="709"/>
        <w:jc w:val="both"/>
        <w:rPr>
          <w:lang w:val="ru-RU"/>
        </w:rPr>
      </w:pPr>
      <w:r>
        <w:rPr>
          <w:lang w:val="ru-RU"/>
        </w:rPr>
        <w:t>В группах оздоровительной, компенсирующей и комбинированной направленности приоритетное осуществление развития воспитанников может осуществляться по тем направлениям, которые наиболее способствуют укреплению их здоровья, коррекции недостатков в их физическом и (или) психическом развитии.</w:t>
      </w:r>
    </w:p>
    <w:p w:rsidR="00022AD8" w:rsidRPr="0014308D" w:rsidRDefault="00022AD8" w:rsidP="005D108B">
      <w:pPr>
        <w:ind w:firstLine="709"/>
        <w:jc w:val="both"/>
        <w:rPr>
          <w:lang w:val="ru-RU"/>
        </w:rPr>
      </w:pPr>
      <w:r>
        <w:rPr>
          <w:lang w:val="ru-RU"/>
        </w:rPr>
        <w:t>В Учреждении создаются условия</w:t>
      </w:r>
      <w:r w:rsidR="00CB3081">
        <w:rPr>
          <w:lang w:val="ru-RU"/>
        </w:rPr>
        <w:t xml:space="preserve"> для эффективной коррекции недостатков устной речи детей, оказания ранней  коррекционной помощи на основе специальных психолого-педагогических подходов и наиболее подходящих для детей с нарушениями речи методов, способов общения и условий, в максимальной степени способствующих получению дошкольного образования, а также социальному развитию детей</w:t>
      </w:r>
      <w:proofErr w:type="gramStart"/>
      <w:r w:rsidR="00CB3081">
        <w:rPr>
          <w:lang w:val="ru-RU"/>
        </w:rPr>
        <w:t xml:space="preserve"> .</w:t>
      </w:r>
      <w:proofErr w:type="gramEnd"/>
    </w:p>
    <w:p w:rsidR="005D108B" w:rsidRPr="0014308D" w:rsidRDefault="005D108B" w:rsidP="005D108B">
      <w:pPr>
        <w:tabs>
          <w:tab w:val="left" w:pos="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3.</w:t>
      </w:r>
      <w:r w:rsidR="006479E0" w:rsidRPr="0014308D">
        <w:rPr>
          <w:lang w:val="ru-RU"/>
        </w:rPr>
        <w:t>10</w:t>
      </w:r>
      <w:r w:rsidRPr="0014308D">
        <w:rPr>
          <w:lang w:val="ru-RU"/>
        </w:rPr>
        <w:t>. Учреждение обязано осуществлять свою деятельность в соответствии с законодательством об образовании, в том числе:</w:t>
      </w:r>
    </w:p>
    <w:p w:rsidR="005D108B" w:rsidRPr="0014308D" w:rsidRDefault="005D108B" w:rsidP="005D108B">
      <w:pPr>
        <w:pStyle w:val="ac"/>
        <w:spacing w:before="0" w:after="0"/>
        <w:ind w:firstLine="709"/>
        <w:jc w:val="both"/>
      </w:pPr>
      <w:r w:rsidRPr="0014308D">
        <w:t>3.</w:t>
      </w:r>
      <w:r w:rsidR="006479E0" w:rsidRPr="0014308D">
        <w:t>10</w:t>
      </w:r>
      <w:r w:rsidRPr="0014308D">
        <w:t>.1. обеспечивать реализацию в полном объеме образовательных программ, соответствие качества подготовки воспитанников установленным требованиям, соответствие применяемых форм, средств, методов обучения и воспитания возрастным, психофизическим особенностям, склонностям, способностям, интересам и потребностям воспитанников;</w:t>
      </w:r>
    </w:p>
    <w:p w:rsidR="005D108B" w:rsidRPr="0014308D" w:rsidRDefault="005D108B" w:rsidP="005D108B">
      <w:pPr>
        <w:pStyle w:val="ac"/>
        <w:spacing w:before="0" w:after="0"/>
        <w:ind w:firstLine="709"/>
        <w:jc w:val="both"/>
      </w:pPr>
      <w:r w:rsidRPr="0014308D">
        <w:t>3</w:t>
      </w:r>
      <w:r w:rsidR="006479E0" w:rsidRPr="0014308D">
        <w:t>.10</w:t>
      </w:r>
      <w:r w:rsidRPr="0014308D">
        <w:t>.2. создавать безопасные условия обучения, воспитания воспитанников, их содержания в соответствии с установленными нормами, обеспечивающими жизнь и здоровье воспитанников, работников Учреждения;</w:t>
      </w:r>
    </w:p>
    <w:p w:rsidR="005D108B" w:rsidRPr="0014308D" w:rsidRDefault="006479E0" w:rsidP="005D108B">
      <w:pPr>
        <w:pStyle w:val="ac"/>
        <w:spacing w:before="0" w:after="0"/>
        <w:ind w:firstLine="709"/>
        <w:jc w:val="both"/>
      </w:pPr>
      <w:r w:rsidRPr="0014308D">
        <w:t>3.10</w:t>
      </w:r>
      <w:r w:rsidR="005D108B" w:rsidRPr="0014308D">
        <w:t>.3. соблюдать права и свободы воспитанников, родителей (законных представителей) воспитанников, работников Учреждения.</w:t>
      </w:r>
    </w:p>
    <w:p w:rsidR="005D108B" w:rsidRPr="0014308D" w:rsidRDefault="005D108B" w:rsidP="005D108B">
      <w:pPr>
        <w:pStyle w:val="ac"/>
        <w:spacing w:before="0" w:after="0"/>
        <w:ind w:firstLine="709"/>
        <w:jc w:val="both"/>
      </w:pPr>
      <w:r w:rsidRPr="0014308D">
        <w:t>3.</w:t>
      </w:r>
      <w:r w:rsidR="006479E0" w:rsidRPr="0014308D">
        <w:t>11</w:t>
      </w:r>
      <w:r w:rsidRPr="0014308D">
        <w:t xml:space="preserve">. </w:t>
      </w:r>
      <w:proofErr w:type="gramStart"/>
      <w:r w:rsidRPr="0014308D">
        <w:t xml:space="preserve">Учреждение несет ответственность в установленном законодательством Российской Федерации порядке за невыполнение или ненадлежащее выполнение функций, отнесенных к его компетенции, за реализацию не в полном объеме образовательных программ в соответствии с учебным планом, качество образования своих выпускников, а также за жизнь и здоровье воспитанников, работников образовательной организации. </w:t>
      </w:r>
      <w:proofErr w:type="gramEnd"/>
    </w:p>
    <w:p w:rsidR="005D108B" w:rsidRPr="0014308D" w:rsidRDefault="006479E0" w:rsidP="005D108B">
      <w:pPr>
        <w:pStyle w:val="ac"/>
        <w:spacing w:before="0" w:after="0"/>
        <w:ind w:firstLine="709"/>
        <w:jc w:val="both"/>
      </w:pPr>
      <w:r w:rsidRPr="0014308D">
        <w:t>3.12</w:t>
      </w:r>
      <w:r w:rsidR="005D108B" w:rsidRPr="0014308D">
        <w:t>. За нарушение или незаконное ограничение права на образование и предусмотренных законодательством об образовании прав и свобод воспитанников, родителей (законных представителей) несовершеннолетних воспитанников, нарушение требований к организации и осуществлению образовательной деятельности Учреждение и его должностные лица несут административную ответственность в соответствии с Кодексом Российской Федерации об административных правонарушениях.</w:t>
      </w:r>
    </w:p>
    <w:p w:rsidR="005D108B" w:rsidRPr="0014308D" w:rsidRDefault="005D108B" w:rsidP="005D108B">
      <w:pPr>
        <w:widowControl w:val="0"/>
        <w:tabs>
          <w:tab w:val="left" w:pos="720"/>
          <w:tab w:val="left" w:pos="960"/>
        </w:tabs>
        <w:autoSpaceDE w:val="0"/>
        <w:jc w:val="center"/>
        <w:rPr>
          <w:b/>
          <w:lang w:val="ru-RU"/>
        </w:rPr>
      </w:pPr>
    </w:p>
    <w:p w:rsidR="005D108B" w:rsidRPr="0014308D" w:rsidRDefault="005D108B" w:rsidP="005D108B">
      <w:pPr>
        <w:jc w:val="center"/>
        <w:rPr>
          <w:b/>
          <w:bCs/>
          <w:color w:val="000000"/>
          <w:lang w:val="ru-RU"/>
        </w:rPr>
      </w:pPr>
      <w:r w:rsidRPr="0014308D">
        <w:rPr>
          <w:b/>
          <w:bCs/>
          <w:color w:val="000000"/>
          <w:lang w:val="ru-RU"/>
        </w:rPr>
        <w:t>4. Правовой статус участников образовательных отношений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bCs/>
          <w:color w:val="000000"/>
          <w:lang w:val="ru-RU"/>
        </w:rPr>
        <w:t>4.1.</w:t>
      </w:r>
      <w:r w:rsidRPr="0014308D">
        <w:rPr>
          <w:bCs/>
          <w:color w:val="000000"/>
        </w:rPr>
        <w:t> </w:t>
      </w:r>
      <w:r w:rsidRPr="0014308D">
        <w:rPr>
          <w:color w:val="000000"/>
          <w:lang w:val="ru-RU"/>
        </w:rPr>
        <w:t>Участниками образовательных отношений в Учреждении являются воспитанники, родители (законные представители) воспитанников Учреждения, педагогические работники и их представители, Учреждение.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4.2.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 xml:space="preserve">Права воспитанников Учреждения охраняются Конвенцией о правах ребенка, принятой ООН, действующим законодательством Российской Федерации, а также договором об образовании, заключенном между Учреждением и родителями (законными представителями) воспитанников. 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 xml:space="preserve">4.3. Воспитанники Учреждения имеют право </w:t>
      </w:r>
      <w:proofErr w:type="gramStart"/>
      <w:r w:rsidRPr="0014308D">
        <w:rPr>
          <w:color w:val="000000"/>
          <w:lang w:val="ru-RU"/>
        </w:rPr>
        <w:t>на</w:t>
      </w:r>
      <w:proofErr w:type="gramEnd"/>
      <w:r w:rsidRPr="0014308D">
        <w:rPr>
          <w:color w:val="000000"/>
          <w:lang w:val="ru-RU"/>
        </w:rPr>
        <w:t>:</w:t>
      </w:r>
    </w:p>
    <w:p w:rsidR="005D108B" w:rsidRPr="0014308D" w:rsidRDefault="005D108B" w:rsidP="005D108B">
      <w:pPr>
        <w:pStyle w:val="ac"/>
        <w:spacing w:before="0" w:after="0"/>
        <w:ind w:firstLine="709"/>
        <w:jc w:val="both"/>
      </w:pPr>
      <w:r w:rsidRPr="0014308D">
        <w:t xml:space="preserve">-  создание и предоставление в </w:t>
      </w:r>
      <w:r w:rsidRPr="0014308D">
        <w:rPr>
          <w:color w:val="000000"/>
        </w:rPr>
        <w:t>Учреждении</w:t>
      </w:r>
      <w:r w:rsidRPr="0014308D">
        <w:t xml:space="preserve"> условий для образования с учетом особенностей их психофизического развития и состояния здоровья, в том числе получение социально-педагогической и психологической помощи, бесплатной психолого-педагогической коррекции;</w:t>
      </w:r>
    </w:p>
    <w:p w:rsidR="005D108B" w:rsidRPr="0014308D" w:rsidRDefault="005D108B" w:rsidP="005D108B">
      <w:pPr>
        <w:pStyle w:val="ac"/>
        <w:spacing w:before="0" w:after="0"/>
        <w:ind w:firstLine="709"/>
        <w:jc w:val="both"/>
      </w:pPr>
      <w:r w:rsidRPr="0014308D">
        <w:lastRenderedPageBreak/>
        <w:t>- удовлетворение физиологических потребностей (питание, сон, отдых и др.) в соответствии с возрастом  и индивидуальными особенностями развития детей;</w:t>
      </w:r>
    </w:p>
    <w:p w:rsidR="005D108B" w:rsidRPr="0014308D" w:rsidRDefault="005D108B" w:rsidP="005D108B">
      <w:pPr>
        <w:pStyle w:val="ac"/>
        <w:spacing w:before="0" w:after="0"/>
        <w:ind w:firstLine="709"/>
        <w:jc w:val="both"/>
      </w:pPr>
      <w:r w:rsidRPr="0014308D">
        <w:t xml:space="preserve">- обеспечение безопасности воспитанников во время пребывания в </w:t>
      </w:r>
      <w:r w:rsidRPr="0014308D">
        <w:rPr>
          <w:color w:val="000000"/>
        </w:rPr>
        <w:t>Учреждении</w:t>
      </w:r>
      <w:r w:rsidRPr="0014308D">
        <w:t>;</w:t>
      </w:r>
    </w:p>
    <w:p w:rsidR="005D108B" w:rsidRPr="0014308D" w:rsidRDefault="005D108B" w:rsidP="005D108B">
      <w:pPr>
        <w:pStyle w:val="ac"/>
        <w:spacing w:before="0" w:after="0"/>
        <w:ind w:firstLine="709"/>
        <w:jc w:val="both"/>
      </w:pPr>
      <w:r w:rsidRPr="0014308D">
        <w:t xml:space="preserve">-  уважение </w:t>
      </w:r>
      <w:r w:rsidRPr="0014308D">
        <w:rPr>
          <w:color w:val="000000"/>
        </w:rPr>
        <w:t xml:space="preserve">личности, </w:t>
      </w:r>
      <w:r w:rsidRPr="0014308D">
        <w:t>человеческого достоинства;</w:t>
      </w:r>
    </w:p>
    <w:p w:rsidR="005D108B" w:rsidRPr="0014308D" w:rsidRDefault="005D108B" w:rsidP="005D108B">
      <w:pPr>
        <w:pStyle w:val="ac"/>
        <w:spacing w:before="0" w:after="0"/>
        <w:ind w:firstLine="709"/>
        <w:jc w:val="both"/>
      </w:pPr>
      <w:r w:rsidRPr="0014308D">
        <w:t>- защиту от всех форм физического и психического насилия;</w:t>
      </w:r>
    </w:p>
    <w:p w:rsidR="005D108B" w:rsidRPr="0014308D" w:rsidRDefault="005D108B" w:rsidP="005D108B">
      <w:pPr>
        <w:pStyle w:val="ac"/>
        <w:spacing w:before="0" w:after="0"/>
        <w:ind w:firstLine="709"/>
        <w:jc w:val="both"/>
      </w:pPr>
      <w:r w:rsidRPr="0014308D">
        <w:t>- охрану жизни и здоровья;</w:t>
      </w:r>
    </w:p>
    <w:p w:rsidR="005D108B" w:rsidRPr="0014308D" w:rsidRDefault="0006589A" w:rsidP="005D108B">
      <w:pPr>
        <w:pStyle w:val="ac"/>
        <w:spacing w:before="0" w:after="0"/>
        <w:ind w:firstLine="709"/>
        <w:jc w:val="both"/>
      </w:pPr>
      <w:r w:rsidRPr="0014308D">
        <w:t xml:space="preserve">- </w:t>
      </w:r>
      <w:r w:rsidR="005D108B" w:rsidRPr="0014308D">
        <w:t>получение образования в соответствии с  федеральным государственным образовательным стандартом дошкольного образования;</w:t>
      </w:r>
    </w:p>
    <w:p w:rsidR="005D108B" w:rsidRPr="0014308D" w:rsidRDefault="005D108B" w:rsidP="005D108B">
      <w:pPr>
        <w:pStyle w:val="ac"/>
        <w:spacing w:before="0" w:after="0"/>
        <w:ind w:firstLine="709"/>
        <w:jc w:val="both"/>
        <w:rPr>
          <w:color w:val="000000"/>
        </w:rPr>
      </w:pPr>
      <w:r w:rsidRPr="0014308D">
        <w:rPr>
          <w:color w:val="000000"/>
        </w:rPr>
        <w:t xml:space="preserve">- создание благоприятных условий развития, открывающих возможности для позитивной социализации воспитанников, их личностного развития, развития инициативы и творческих способностей на основе сотрудничества </w:t>
      </w:r>
      <w:proofErr w:type="gramStart"/>
      <w:r w:rsidRPr="0014308D">
        <w:rPr>
          <w:color w:val="000000"/>
        </w:rPr>
        <w:t>со</w:t>
      </w:r>
      <w:proofErr w:type="gramEnd"/>
      <w:r w:rsidRPr="0014308D">
        <w:rPr>
          <w:color w:val="000000"/>
        </w:rPr>
        <w:t xml:space="preserve"> взрослыми и сверстниками и соответствующим возрасту видам деятельности;</w:t>
      </w:r>
    </w:p>
    <w:p w:rsidR="005D108B" w:rsidRPr="0014308D" w:rsidRDefault="005D108B" w:rsidP="005D108B">
      <w:pPr>
        <w:shd w:val="clear" w:color="auto" w:fill="FFFFFF"/>
        <w:ind w:firstLine="709"/>
        <w:jc w:val="both"/>
        <w:textAlignment w:val="baseline"/>
        <w:rPr>
          <w:color w:val="000000"/>
          <w:lang w:val="ru-RU"/>
        </w:rPr>
      </w:pPr>
      <w:r w:rsidRPr="0014308D">
        <w:rPr>
          <w:color w:val="000000"/>
          <w:lang w:val="ru-RU"/>
        </w:rPr>
        <w:t>-  поддержку инициативы и самостоятельности детей в различных видах деятельности;</w:t>
      </w:r>
    </w:p>
    <w:p w:rsidR="005D108B" w:rsidRPr="0014308D" w:rsidRDefault="005D108B" w:rsidP="005D108B">
      <w:pPr>
        <w:shd w:val="clear" w:color="auto" w:fill="FFFFFF"/>
        <w:ind w:firstLine="709"/>
        <w:jc w:val="both"/>
        <w:textAlignment w:val="baseline"/>
        <w:rPr>
          <w:color w:val="000000"/>
          <w:lang w:val="ru-RU"/>
        </w:rPr>
      </w:pPr>
      <w:r w:rsidRPr="0014308D">
        <w:rPr>
          <w:color w:val="000000"/>
          <w:lang w:val="ru-RU"/>
        </w:rPr>
        <w:t>- обеспечение равных возможностей для полноценного развития каждого ребенка независимо от места жительства, пола, нации, языка, социального статуса, психофизиологических и других особенностей;</w:t>
      </w:r>
    </w:p>
    <w:p w:rsidR="005D108B" w:rsidRPr="0014308D" w:rsidRDefault="005D108B" w:rsidP="005D108B">
      <w:pPr>
        <w:pStyle w:val="ac"/>
        <w:spacing w:before="0" w:after="0"/>
        <w:ind w:firstLine="709"/>
        <w:jc w:val="both"/>
      </w:pPr>
      <w:r w:rsidRPr="0014308D">
        <w:t>-</w:t>
      </w:r>
      <w:r w:rsidRPr="0014308D">
        <w:rPr>
          <w:color w:val="000000"/>
        </w:rPr>
        <w:t xml:space="preserve"> формирование и поддержку положительной самооценки детей, уверенности </w:t>
      </w:r>
      <w:r w:rsidRPr="0014308D">
        <w:t>в собственных возможностях и способностях;</w:t>
      </w:r>
    </w:p>
    <w:p w:rsidR="005D108B" w:rsidRPr="0014308D" w:rsidRDefault="005D108B" w:rsidP="005D108B">
      <w:pPr>
        <w:pStyle w:val="ac"/>
        <w:spacing w:before="0" w:after="0"/>
        <w:ind w:firstLine="709"/>
        <w:jc w:val="both"/>
      </w:pPr>
      <w:r w:rsidRPr="0014308D">
        <w:t>- обеспечение эмоционального благополучия;</w:t>
      </w:r>
    </w:p>
    <w:p w:rsidR="005D108B" w:rsidRPr="0014308D" w:rsidRDefault="005D108B" w:rsidP="005D108B">
      <w:pPr>
        <w:pStyle w:val="ac"/>
        <w:spacing w:before="0" w:after="0"/>
        <w:ind w:firstLine="709"/>
        <w:jc w:val="both"/>
      </w:pPr>
      <w:r w:rsidRPr="0014308D">
        <w:t>- определение оптимальной учебной</w:t>
      </w:r>
      <w:r w:rsidR="00761231" w:rsidRPr="0014308D">
        <w:t xml:space="preserve"> деятельности</w:t>
      </w:r>
      <w:r w:rsidRPr="0014308D">
        <w:t>, расписаний непосредственно образовательной деятельности, дополнительной образовательной деятельности и продолжительности каникул;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  перевод для получения дошкольного образования по другой форме получения образования (в форме семейного образования);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color w:val="000000"/>
          <w:lang w:val="ru-RU"/>
        </w:rPr>
        <w:t xml:space="preserve">-  перевод в другую дошкольную образовательную организацию, в порядке, </w:t>
      </w:r>
      <w:r w:rsidRPr="0014308D">
        <w:rPr>
          <w:lang w:val="ru-RU"/>
        </w:rPr>
        <w:t xml:space="preserve">предусмотренном </w:t>
      </w:r>
      <w:r w:rsidR="007C6797">
        <w:rPr>
          <w:lang w:val="ru-RU"/>
        </w:rPr>
        <w:t>муниципальным</w:t>
      </w:r>
      <w:r w:rsidRPr="0014308D">
        <w:rPr>
          <w:lang w:val="ru-RU"/>
        </w:rPr>
        <w:t xml:space="preserve">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образования;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организацию предметно-развивающей среды в </w:t>
      </w:r>
      <w:r w:rsidRPr="0014308D">
        <w:rPr>
          <w:color w:val="000000"/>
          <w:lang w:val="ru-RU"/>
        </w:rPr>
        <w:t>Учреждении</w:t>
      </w:r>
      <w:r w:rsidRPr="0014308D">
        <w:rPr>
          <w:lang w:val="ru-RU"/>
        </w:rPr>
        <w:t xml:space="preserve">  (помещение, оборудование, учебно-наглядные пособия, игры и игрушки) в соответствии с возрастом, индивидуальными особенностями, содержанием основной общеобразовательной программы и дополнительных программ; бесплатное пользование игровым оборудованием, играми, игрушками,</w:t>
      </w:r>
      <w:r w:rsidRPr="0014308D">
        <w:t> </w:t>
      </w:r>
      <w:r w:rsidRPr="0014308D">
        <w:rPr>
          <w:lang w:val="ru-RU"/>
        </w:rPr>
        <w:t xml:space="preserve"> пособиями</w:t>
      </w:r>
      <w:r w:rsidRPr="0014308D">
        <w:t> </w:t>
      </w:r>
      <w:r w:rsidRPr="0014308D">
        <w:rPr>
          <w:lang w:val="ru-RU"/>
        </w:rPr>
        <w:t xml:space="preserve"> для</w:t>
      </w:r>
      <w:r w:rsidRPr="0014308D">
        <w:t> </w:t>
      </w:r>
      <w:r w:rsidRPr="0014308D">
        <w:rPr>
          <w:lang w:val="ru-RU"/>
        </w:rPr>
        <w:t xml:space="preserve"> развития, учебной базой </w:t>
      </w:r>
      <w:r w:rsidRPr="0014308D">
        <w:rPr>
          <w:color w:val="000000"/>
          <w:lang w:val="ru-RU"/>
        </w:rPr>
        <w:t>Учреждения</w:t>
      </w:r>
      <w:r w:rsidRPr="0014308D">
        <w:rPr>
          <w:lang w:val="ru-RU"/>
        </w:rPr>
        <w:t>;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 пользование в порядке, установленном Учреждением, объектами инфраструктуры Учреждения;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  развитие своих творческих способностей и интересов, включая участие в конкурсах, выставках, смотрах, физкультурных и спортивных мероприятиях, в том числе в официальных спортивных соревнованиях и других массовых мероприятиях;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color w:val="000000"/>
          <w:lang w:val="ru-RU"/>
        </w:rPr>
        <w:t>- поощрение за успехи в творческой, спортивной и иных видах деятельности</w:t>
      </w:r>
      <w:r w:rsidRPr="0014308D">
        <w:rPr>
          <w:lang w:val="ru-RU"/>
        </w:rPr>
        <w:t>;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- получение гарантированного сбалансированного питания;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организацию </w:t>
      </w:r>
      <w:proofErr w:type="spellStart"/>
      <w:r w:rsidRPr="0014308D">
        <w:rPr>
          <w:lang w:val="ru-RU"/>
        </w:rPr>
        <w:t>досуговой</w:t>
      </w:r>
      <w:proofErr w:type="spellEnd"/>
      <w:r w:rsidRPr="0014308D">
        <w:rPr>
          <w:lang w:val="ru-RU"/>
        </w:rPr>
        <w:t xml:space="preserve"> деятельности;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организацию непосредственно образовательной деятельности по физическому развитию в соответствии с уровнем физического развития и группой здоровья ребенка; 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- благоприятную среду жизнедеятельности без окружающего табачного дыма и охрану здоровья от воздействия окружающего табачного дыма и последствий потребления табака;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 посещение по выбору родителей (законных представителей) мероприятий, которые проводятся в </w:t>
      </w:r>
      <w:r w:rsidRPr="0014308D">
        <w:rPr>
          <w:color w:val="000000"/>
          <w:lang w:val="ru-RU"/>
        </w:rPr>
        <w:t>Учреждении</w:t>
      </w:r>
      <w:r w:rsidRPr="0014308D">
        <w:rPr>
          <w:lang w:val="ru-RU"/>
        </w:rPr>
        <w:t xml:space="preserve"> и не предусмотрены образовательной программой Учреждения, в порядке, установленном соответствующим положением;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lastRenderedPageBreak/>
        <w:t xml:space="preserve">- текущий </w:t>
      </w:r>
      <w:proofErr w:type="gramStart"/>
      <w:r w:rsidRPr="0014308D">
        <w:rPr>
          <w:lang w:val="ru-RU"/>
        </w:rPr>
        <w:t>контроль за</w:t>
      </w:r>
      <w:proofErr w:type="gramEnd"/>
      <w:r w:rsidRPr="0014308D">
        <w:rPr>
          <w:lang w:val="ru-RU"/>
        </w:rPr>
        <w:t xml:space="preserve"> состоянием здоровья;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- оказание первичной медико-санитарной помощи в порядке, установленном законодательством в сфере охраны здоровья;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- пропаганду и обучение навыкам здорового образа жизни, организацию и создание условий для профилактики заболеваний и оздоровления воспитанников, для их физического развития;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rFonts w:eastAsia="Symbol"/>
          <w:lang w:val="ru-RU"/>
        </w:rPr>
        <w:t>-</w:t>
      </w:r>
      <w:r w:rsidRPr="0014308D">
        <w:rPr>
          <w:rFonts w:eastAsia="Symbol"/>
        </w:rPr>
        <w:t>       </w:t>
      </w:r>
      <w:r w:rsidRPr="0014308D">
        <w:rPr>
          <w:rFonts w:eastAsia="Symbol"/>
          <w:lang w:val="ru-RU"/>
        </w:rPr>
        <w:t xml:space="preserve"> </w:t>
      </w:r>
      <w:r w:rsidRPr="0014308D">
        <w:rPr>
          <w:lang w:val="ru-RU"/>
        </w:rPr>
        <w:t>прохождение воспитанниками в соответствии с законодательством Российской Федерации периодических медицинских осмотров и диспансеризации;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профилактику несчастных случаев с воспитанниками во время пребывания в </w:t>
      </w:r>
      <w:r w:rsidRPr="0014308D">
        <w:rPr>
          <w:color w:val="000000"/>
          <w:lang w:val="ru-RU"/>
        </w:rPr>
        <w:t>Учреждении</w:t>
      </w:r>
      <w:r w:rsidRPr="0014308D">
        <w:rPr>
          <w:lang w:val="ru-RU"/>
        </w:rPr>
        <w:t xml:space="preserve">; 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расследование и учет несчастных случаев с воспитанниками во время пребывания в </w:t>
      </w:r>
      <w:r w:rsidRPr="0014308D">
        <w:rPr>
          <w:color w:val="000000"/>
          <w:lang w:val="ru-RU"/>
        </w:rPr>
        <w:t>Учреждении</w:t>
      </w:r>
      <w:r w:rsidRPr="0014308D">
        <w:rPr>
          <w:lang w:val="ru-RU"/>
        </w:rPr>
        <w:t>.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lang w:val="ru-RU"/>
        </w:rPr>
        <w:t xml:space="preserve">4.4. </w:t>
      </w:r>
      <w:r w:rsidRPr="0014308D">
        <w:rPr>
          <w:color w:val="000000"/>
          <w:lang w:val="ru-RU"/>
        </w:rPr>
        <w:t xml:space="preserve">Воспитанникам Учреждения гарантируется: 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охрана жизни и здоровья;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защита от всех форм физического и психического насилия, оскорбления личности;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защита достоинства;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удовлетворение потребностей в эмоционально-личностном общении;</w:t>
      </w:r>
    </w:p>
    <w:p w:rsidR="005D108B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удовлетворение физиологических потребностей в соответствии с его возрастом и индивидуальными особенностями развития</w:t>
      </w:r>
      <w:r w:rsidR="00C01E01">
        <w:rPr>
          <w:color w:val="000000"/>
          <w:lang w:val="ru-RU"/>
        </w:rPr>
        <w:t>,</w:t>
      </w:r>
    </w:p>
    <w:p w:rsidR="00C01E01" w:rsidRDefault="00C01E01" w:rsidP="005D108B">
      <w:pPr>
        <w:ind w:firstLine="709"/>
        <w:jc w:val="both"/>
        <w:rPr>
          <w:color w:val="000000"/>
          <w:lang w:val="ru-RU"/>
        </w:rPr>
      </w:pPr>
      <w:r>
        <w:rPr>
          <w:color w:val="000000"/>
          <w:lang w:val="ru-RU"/>
        </w:rPr>
        <w:t>-развитие его творческих способностей и интересов,</w:t>
      </w:r>
    </w:p>
    <w:p w:rsidR="00C01E01" w:rsidRDefault="00C01E01" w:rsidP="005D108B">
      <w:pPr>
        <w:ind w:firstLine="709"/>
        <w:jc w:val="both"/>
        <w:rPr>
          <w:color w:val="000000"/>
          <w:lang w:val="ru-RU"/>
        </w:rPr>
      </w:pPr>
      <w:r>
        <w:rPr>
          <w:color w:val="000000"/>
          <w:lang w:val="ru-RU"/>
        </w:rPr>
        <w:t>-получение дополнительных (в т.ч. платных) образовательных и медицинских услуг,</w:t>
      </w:r>
    </w:p>
    <w:p w:rsidR="00C01E01" w:rsidRDefault="00C01E01" w:rsidP="005D108B">
      <w:pPr>
        <w:ind w:firstLine="709"/>
        <w:jc w:val="both"/>
        <w:rPr>
          <w:color w:val="000000"/>
          <w:lang w:val="ru-RU"/>
        </w:rPr>
      </w:pPr>
      <w:r>
        <w:rPr>
          <w:color w:val="000000"/>
          <w:lang w:val="ru-RU"/>
        </w:rPr>
        <w:t>-</w:t>
      </w:r>
      <w:r w:rsidR="00094674">
        <w:rPr>
          <w:color w:val="000000"/>
          <w:lang w:val="ru-RU"/>
        </w:rPr>
        <w:t>получение помощи в коррекции отклонений в физическом и психическом развитии детей</w:t>
      </w:r>
      <w:r w:rsidR="003E327D">
        <w:rPr>
          <w:color w:val="000000"/>
          <w:lang w:val="ru-RU"/>
        </w:rPr>
        <w:t>,</w:t>
      </w:r>
    </w:p>
    <w:p w:rsidR="003E327D" w:rsidRDefault="003E327D" w:rsidP="005D108B">
      <w:pPr>
        <w:ind w:firstLine="709"/>
        <w:jc w:val="both"/>
        <w:rPr>
          <w:color w:val="000000"/>
          <w:lang w:val="ru-RU"/>
        </w:rPr>
      </w:pPr>
      <w:r>
        <w:rPr>
          <w:color w:val="000000"/>
          <w:lang w:val="ru-RU"/>
        </w:rPr>
        <w:t>-предоставление оборудования, игр, игрушек, учебных пособий.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4.5.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Права, обязанности и ответственность педагогических работников Учреждения.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4.5.1.</w:t>
      </w:r>
      <w:r w:rsidRPr="0014308D">
        <w:rPr>
          <w:b/>
          <w:color w:val="000000"/>
        </w:rPr>
        <w:t> </w:t>
      </w:r>
      <w:r w:rsidRPr="0014308D">
        <w:rPr>
          <w:color w:val="000000"/>
          <w:lang w:val="ru-RU"/>
        </w:rPr>
        <w:t>Педагогическим работникам предоставляются следующие академические права и свободы: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 xml:space="preserve"> свободное выражение своего мнения, свобода от вмешательства в профессиональную деятельность;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свобода выбора и использования педагогически обоснованных форм, средств, методов обучения и воспитания;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право на творческую инициативу, разработку и применение авторских программ и методов обучения и воспитания в пределах реализуемой образовательной программы;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право на выбор учебных пособий, материалов и иных средств обучения и воспитания в соответствии с образовательной программой и в порядке, установленном законодательством об образовании;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право на участие в разработке образовательной программы (образовательных программ) Учреждения, методических материалов компонентов образовательных программ;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право на бесплатное пользование информационными ресурсами Учреждения;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право на участие в управлении Учреждением, в том числе в коллегиальных органах управления (</w:t>
      </w:r>
      <w:r w:rsidR="00C01E01">
        <w:rPr>
          <w:color w:val="000000"/>
          <w:lang w:val="ru-RU"/>
        </w:rPr>
        <w:t>Управляющий совет</w:t>
      </w:r>
      <w:r w:rsidR="00A03E64" w:rsidRPr="0014308D">
        <w:rPr>
          <w:color w:val="000000"/>
          <w:lang w:val="ru-RU"/>
        </w:rPr>
        <w:t xml:space="preserve"> У</w:t>
      </w:r>
      <w:r w:rsidR="00F0689E" w:rsidRPr="0014308D">
        <w:rPr>
          <w:color w:val="000000"/>
          <w:lang w:val="ru-RU"/>
        </w:rPr>
        <w:t>чреждения</w:t>
      </w:r>
      <w:r w:rsidRPr="0014308D">
        <w:rPr>
          <w:color w:val="000000"/>
          <w:lang w:val="ru-RU"/>
        </w:rPr>
        <w:t>, Педагогический совет, Общее собрание работников), в порядке, установленном настоящим Уставом;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право на защиту профессиональной чести и достоинства, на справедливое и объективное расследование нарушения норм профессиональной этики педагогических работников;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трудовые права и социальные гарантии, меры социальной поддержки, установленные федеральными законами и законодательными актами Республики Татарстан.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4.5.2.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Педагогические работники обязаны:</w:t>
      </w:r>
    </w:p>
    <w:p w:rsidR="005D108B" w:rsidRPr="0014308D" w:rsidRDefault="005D108B" w:rsidP="005D108B">
      <w:pPr>
        <w:widowControl w:val="0"/>
        <w:ind w:firstLine="709"/>
        <w:jc w:val="both"/>
        <w:rPr>
          <w:i/>
          <w:color w:val="000000"/>
          <w:lang w:val="ru-RU"/>
        </w:rPr>
      </w:pPr>
      <w:r w:rsidRPr="0014308D">
        <w:rPr>
          <w:color w:val="000000"/>
          <w:lang w:val="ru-RU"/>
        </w:rPr>
        <w:t>-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 xml:space="preserve">осуществлять свою деятельность на высоком профессиональном уровне, обеспечивать в полном объеме реализацию образовательной программы, разработанной в </w:t>
      </w:r>
      <w:r w:rsidRPr="0014308D">
        <w:rPr>
          <w:color w:val="000000"/>
          <w:lang w:val="ru-RU"/>
        </w:rPr>
        <w:lastRenderedPageBreak/>
        <w:t>соответствии с федеральным государственным образовательным стандартом дошкольного образования и с учетом соответствующих примерных образовательных программ дошкольного образования;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соблюдать правовые, нравственные и этические нормы, следовать требованиям профессиональной этики;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уважать честь и достоинство воспитанников и других участников образовательных отношений;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применять педагогически обоснованные и обеспечивающие высокое качество образования формы, методы обучения и воспитания;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систематически повышать свой профессиональный уровень;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проходить аттестацию на соответствие занимаемой должности в порядке, установленном законодательством об образовании;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проходить в соответствии с трудовым законодательством предварительные при поступлении на работу и периодические медицинские осмотры, а также внеочередные медицинские осмотры по направлению заведующего Учреждением;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проходить в установленном законодательством Российской Федерации порядке обучение и проверку знаний и навыков в области охраны труда;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</w:t>
      </w:r>
      <w:r w:rsidRPr="0014308D">
        <w:rPr>
          <w:color w:val="000000"/>
        </w:rPr>
        <w:t> </w:t>
      </w:r>
      <w:r w:rsidR="00BB29FC" w:rsidRPr="0014308D">
        <w:rPr>
          <w:color w:val="000000"/>
          <w:lang w:val="ru-RU"/>
        </w:rPr>
        <w:t>соблюдать У</w:t>
      </w:r>
      <w:r w:rsidRPr="0014308D">
        <w:rPr>
          <w:color w:val="000000"/>
          <w:lang w:val="ru-RU"/>
        </w:rPr>
        <w:t>став Учреждения, правила внутреннего трудового распорядка и другие локальные нормативные акты Учреждения.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4.5.3.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 xml:space="preserve">Педагогические работники несут ответственность за неисполнение или ненадлежащее исполнение возложенных на них обязанностей в порядке и в случаях, которые установлены федеральными законами. 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Неисполнение или ненадлежащее исполнение педагогическими работниками возложенных на них обязанностей, учитывается при прохождении ими аттестации.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4.6.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Права, обязанности и ответственность родителей (законных представителей) воспитанников Учреждения.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4.6.1.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Родители (законные представители) воспитанников Учреждения имеют право: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дать ребенку дошкольное образование в семье. Ребенок, получающий дошкольное образование в семье, по решению его родителей (законных представителей) вправе продолжить образование в дошкольном образовательном учреждении (в порядке очередности);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знакомиться с уставом Учреждения, лицензией на осуществление образовательной деятельности, с образовательными программами, учебно-программной документацией и другими документами, регламентирующими деятельность Учреждения, осуществление образовательной деятельности, права и обязанности воспитанников;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знакомиться с содержанием образования, используемыми методами обучения и воспитания, образовательными технологиями;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защищать права и законные интересы детей;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получать информацию обо всех видах планируемых обследований (психологических, психолого-педагогических) воспитанников, давать согласие на проведение таких обследований или участие в таких обследованиях, отказаться от их проведения или участия в них, получать информацию о результатах проведенных обследований воспитанников;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принимать участие в управлении Учреждением, в том числе в коллегиальных органах управления (</w:t>
      </w:r>
      <w:r w:rsidR="007C6797">
        <w:rPr>
          <w:color w:val="000000"/>
          <w:lang w:val="ru-RU"/>
        </w:rPr>
        <w:t>Управляющий с</w:t>
      </w:r>
      <w:r w:rsidR="00BB29FC" w:rsidRPr="0014308D">
        <w:rPr>
          <w:color w:val="000000"/>
          <w:lang w:val="ru-RU"/>
        </w:rPr>
        <w:t>овет У</w:t>
      </w:r>
      <w:r w:rsidR="00F0689E" w:rsidRPr="0014308D">
        <w:rPr>
          <w:color w:val="000000"/>
          <w:lang w:val="ru-RU"/>
        </w:rPr>
        <w:t>чреждения</w:t>
      </w:r>
      <w:r w:rsidRPr="0014308D">
        <w:rPr>
          <w:color w:val="000000"/>
          <w:lang w:val="ru-RU"/>
        </w:rPr>
        <w:t>, Родительский комитет), в порядке, установленном настоящим Уставом.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4.6.2. Родители (законные представители) воспитанников обязаны: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заложить основы физического, нравственного и интеллектуального развития личности ребенка;</w:t>
      </w:r>
    </w:p>
    <w:p w:rsidR="005D108B" w:rsidRPr="0014308D" w:rsidRDefault="005D108B" w:rsidP="005D108B">
      <w:pPr>
        <w:widowControl w:val="0"/>
        <w:tabs>
          <w:tab w:val="left" w:pos="709"/>
          <w:tab w:val="left" w:pos="900"/>
        </w:tabs>
        <w:spacing w:before="10" w:line="298" w:lineRule="atLeast"/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 своевременно вносить плату за присмотр и уход за воспитанником;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lastRenderedPageBreak/>
        <w:t>-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соблюдать правила внутреннего распорядка Учреждения, требования локальных нормативных актов, которые устанавливают режим занятий воспитанников, порядок регламентации образовательных отношений между Учреждением и воспитанниками и (или) их родителями (законными представителями) и порядок оформления возникновения, приостановления и прекращения этих отношений;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уважать честь и достоинство воспитанников и других участников образовательных отношений Учреждения.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Иные права и обязанности родителей (законных представителей) воспитанников устанавливаются действующим законодательством, договором об образовании.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За неисполнение или ненадлежащее исполнение обязанностей, установленных федеральным законодательством в сфере образования, родители (законные представители) воспитанников несут ответственность, предусмотренную законодательством Российской Федерации.</w:t>
      </w:r>
    </w:p>
    <w:p w:rsidR="005D108B" w:rsidRPr="0014308D" w:rsidRDefault="005D108B" w:rsidP="005D108B">
      <w:pPr>
        <w:widowControl w:val="0"/>
        <w:tabs>
          <w:tab w:val="left" w:pos="720"/>
          <w:tab w:val="left" w:pos="960"/>
        </w:tabs>
        <w:autoSpaceDE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4.7. </w:t>
      </w:r>
      <w:r w:rsidRPr="0014308D">
        <w:rPr>
          <w:color w:val="000000"/>
          <w:spacing w:val="-7"/>
          <w:lang w:val="ru-RU"/>
        </w:rPr>
        <w:t xml:space="preserve"> Р</w:t>
      </w:r>
      <w:r w:rsidRPr="0014308D">
        <w:rPr>
          <w:lang w:val="ru-RU"/>
        </w:rPr>
        <w:t>аботники Учреждения, осуществляющие вспомогательные функции.</w:t>
      </w:r>
    </w:p>
    <w:p w:rsidR="005D108B" w:rsidRPr="0014308D" w:rsidRDefault="005D108B" w:rsidP="005D108B">
      <w:pPr>
        <w:pStyle w:val="ac"/>
        <w:spacing w:before="0" w:after="0"/>
        <w:ind w:firstLine="709"/>
        <w:jc w:val="both"/>
      </w:pPr>
      <w:r w:rsidRPr="0014308D">
        <w:t>4.7.1. В Учреждении наряду с должностями руководящих и педагогических работников предусмотрены должности</w:t>
      </w:r>
      <w:r w:rsidR="00F0689E" w:rsidRPr="0014308D">
        <w:t xml:space="preserve"> административно-хозяйственных, учебно-вспомогательных</w:t>
      </w:r>
      <w:r w:rsidRPr="0014308D">
        <w:t xml:space="preserve"> и иных работников, осуществляющих вспомогательные функции (далее – Иные работники).</w:t>
      </w:r>
    </w:p>
    <w:p w:rsidR="005D108B" w:rsidRPr="0014308D" w:rsidRDefault="005D108B" w:rsidP="005D108B">
      <w:pPr>
        <w:pStyle w:val="ac"/>
        <w:spacing w:before="0" w:after="0"/>
        <w:ind w:firstLine="709"/>
        <w:jc w:val="both"/>
      </w:pPr>
      <w:r w:rsidRPr="0014308D">
        <w:t>4.7.2. Право на занятие должностей, предусмотренных п. 4.6.1. настоящего Устава, имеют лица, отвечающие квалификационным требованиям, указанным в квалификационных справочниках, и (или) профессиональным стандартам.</w:t>
      </w:r>
    </w:p>
    <w:p w:rsidR="005D108B" w:rsidRPr="0014308D" w:rsidRDefault="005D108B" w:rsidP="005D108B">
      <w:pPr>
        <w:pStyle w:val="ac"/>
        <w:spacing w:before="0" w:after="0"/>
        <w:ind w:firstLine="709"/>
        <w:jc w:val="both"/>
      </w:pPr>
      <w:r w:rsidRPr="0014308D">
        <w:t xml:space="preserve">4.7.3. Иные работники Учреждения имеют право </w:t>
      </w:r>
      <w:proofErr w:type="gramStart"/>
      <w:r w:rsidRPr="0014308D">
        <w:t>на</w:t>
      </w:r>
      <w:proofErr w:type="gramEnd"/>
      <w:r w:rsidRPr="0014308D">
        <w:t>:</w:t>
      </w:r>
    </w:p>
    <w:p w:rsidR="005D108B" w:rsidRPr="0014308D" w:rsidRDefault="005D108B" w:rsidP="005D108B">
      <w:pPr>
        <w:autoSpaceDE w:val="0"/>
        <w:autoSpaceDN w:val="0"/>
        <w:adjustRightInd w:val="0"/>
        <w:ind w:firstLine="567"/>
        <w:jc w:val="both"/>
        <w:rPr>
          <w:lang w:val="ru-RU"/>
        </w:rPr>
      </w:pPr>
      <w:r w:rsidRPr="0014308D">
        <w:rPr>
          <w:lang w:val="ru-RU"/>
        </w:rPr>
        <w:t xml:space="preserve">- участие в управлении Учреждением, </w:t>
      </w:r>
      <w:r w:rsidRPr="0014308D">
        <w:rPr>
          <w:color w:val="000000"/>
          <w:lang w:val="ru-RU"/>
        </w:rPr>
        <w:t>в том числе в коллегиальных органах управления (</w:t>
      </w:r>
      <w:r w:rsidR="00DF6B3B">
        <w:rPr>
          <w:color w:val="000000"/>
          <w:lang w:val="ru-RU"/>
        </w:rPr>
        <w:t>Управляющий с</w:t>
      </w:r>
      <w:r w:rsidR="005672F0" w:rsidRPr="0014308D">
        <w:rPr>
          <w:color w:val="000000"/>
          <w:lang w:val="ru-RU"/>
        </w:rPr>
        <w:t>овет Учреждения</w:t>
      </w:r>
      <w:r w:rsidRPr="0014308D">
        <w:rPr>
          <w:color w:val="000000"/>
          <w:lang w:val="ru-RU"/>
        </w:rPr>
        <w:t>, Общее собрание работников), в порядке, установленном настоящим Уставом</w:t>
      </w:r>
      <w:r w:rsidRPr="0014308D">
        <w:rPr>
          <w:lang w:val="ru-RU"/>
        </w:rPr>
        <w:t>;</w:t>
      </w:r>
    </w:p>
    <w:p w:rsidR="005D108B" w:rsidRPr="0014308D" w:rsidRDefault="005D108B" w:rsidP="005D108B">
      <w:pPr>
        <w:autoSpaceDE w:val="0"/>
        <w:autoSpaceDN w:val="0"/>
        <w:adjustRightInd w:val="0"/>
        <w:ind w:firstLine="567"/>
        <w:jc w:val="both"/>
        <w:rPr>
          <w:lang w:val="ru-RU"/>
        </w:rPr>
      </w:pPr>
      <w:r w:rsidRPr="0014308D">
        <w:rPr>
          <w:lang w:val="ru-RU"/>
        </w:rPr>
        <w:t>- условия труда, отвечающие требованиям безопасности и гигиены;</w:t>
      </w:r>
    </w:p>
    <w:p w:rsidR="005D108B" w:rsidRPr="0014308D" w:rsidRDefault="005D108B" w:rsidP="005D108B">
      <w:pPr>
        <w:autoSpaceDE w:val="0"/>
        <w:autoSpaceDN w:val="0"/>
        <w:adjustRightInd w:val="0"/>
        <w:ind w:firstLine="567"/>
        <w:jc w:val="both"/>
        <w:rPr>
          <w:lang w:val="ru-RU"/>
        </w:rPr>
      </w:pPr>
      <w:r w:rsidRPr="0014308D">
        <w:rPr>
          <w:lang w:val="ru-RU"/>
        </w:rPr>
        <w:t>-  отдых, обеспеченный ограничением продолжительности рабочего времени, предоставлением еженедельных выходных и праздничных дней, а также оплачиваемых ежегодных отпусков;</w:t>
      </w:r>
    </w:p>
    <w:p w:rsidR="005D108B" w:rsidRPr="0014308D" w:rsidRDefault="005D108B" w:rsidP="005D108B">
      <w:pPr>
        <w:autoSpaceDE w:val="0"/>
        <w:autoSpaceDN w:val="0"/>
        <w:adjustRightInd w:val="0"/>
        <w:ind w:firstLine="567"/>
        <w:jc w:val="both"/>
        <w:rPr>
          <w:lang w:val="ru-RU"/>
        </w:rPr>
      </w:pPr>
      <w:r w:rsidRPr="0014308D">
        <w:rPr>
          <w:lang w:val="ru-RU"/>
        </w:rPr>
        <w:t>- получение необходимого организационного, учебно-методического и материально-технического обеспечения своей профессиональной деятельности, бесплатное пользование библиотечными, информационными ресурсами, услугами учебных, учебно-методических и других подразделений Учреждения в соответствии с коллективным договором;</w:t>
      </w:r>
    </w:p>
    <w:p w:rsidR="005D108B" w:rsidRPr="0014308D" w:rsidRDefault="005D108B" w:rsidP="005D108B">
      <w:pPr>
        <w:autoSpaceDE w:val="0"/>
        <w:autoSpaceDN w:val="0"/>
        <w:adjustRightInd w:val="0"/>
        <w:ind w:firstLine="567"/>
        <w:jc w:val="both"/>
        <w:rPr>
          <w:lang w:val="ru-RU"/>
        </w:rPr>
      </w:pPr>
      <w:r w:rsidRPr="0014308D">
        <w:rPr>
          <w:lang w:val="ru-RU"/>
        </w:rPr>
        <w:t>- справедливую оплату труда в соответствии с его квалификацией, определяемой каждому персонально по результатам тарификации, и объемом выполняемой работы;</w:t>
      </w:r>
    </w:p>
    <w:p w:rsidR="005D108B" w:rsidRPr="0014308D" w:rsidRDefault="005D108B" w:rsidP="005D108B">
      <w:pPr>
        <w:autoSpaceDE w:val="0"/>
        <w:autoSpaceDN w:val="0"/>
        <w:adjustRightInd w:val="0"/>
        <w:ind w:firstLine="567"/>
        <w:jc w:val="both"/>
        <w:rPr>
          <w:lang w:val="ru-RU"/>
        </w:rPr>
      </w:pPr>
      <w:r w:rsidRPr="0014308D">
        <w:rPr>
          <w:lang w:val="ru-RU"/>
        </w:rPr>
        <w:t>- своевременную и в полном объеме выплату заработной платы в соответствии со своей квалификацией, сложностью труда, количеством и качеством выполненной работы;</w:t>
      </w:r>
    </w:p>
    <w:p w:rsidR="005D108B" w:rsidRPr="0014308D" w:rsidRDefault="005D108B" w:rsidP="005D108B">
      <w:pPr>
        <w:autoSpaceDE w:val="0"/>
        <w:autoSpaceDN w:val="0"/>
        <w:adjustRightInd w:val="0"/>
        <w:ind w:firstLine="567"/>
        <w:jc w:val="both"/>
        <w:rPr>
          <w:lang w:val="ru-RU"/>
        </w:rPr>
      </w:pPr>
      <w:r w:rsidRPr="0014308D">
        <w:rPr>
          <w:lang w:val="ru-RU"/>
        </w:rPr>
        <w:t>- отдых, установленный федеральным законодательством с максимальной продолжительностью рабочего времени, с предоставлением еженедельных выходных дней, нерабочих праздничных дней, ежегодного оплачиваемого отпуска, сокращенного дня для ряда профессий, работ и отдельных категорий работников;</w:t>
      </w:r>
    </w:p>
    <w:p w:rsidR="005D108B" w:rsidRPr="0014308D" w:rsidRDefault="005D108B" w:rsidP="005D108B">
      <w:pPr>
        <w:autoSpaceDE w:val="0"/>
        <w:autoSpaceDN w:val="0"/>
        <w:adjustRightInd w:val="0"/>
        <w:ind w:firstLine="567"/>
        <w:jc w:val="both"/>
        <w:rPr>
          <w:lang w:val="ru-RU"/>
        </w:rPr>
      </w:pPr>
      <w:r w:rsidRPr="0014308D">
        <w:rPr>
          <w:lang w:val="ru-RU"/>
        </w:rPr>
        <w:t>- получение рабочего места, соответствующего санитарно-гигиеническим нормам, нормам охраны труда, снабженного необходимым оборудованием, пособиями и иными материалами;</w:t>
      </w:r>
    </w:p>
    <w:p w:rsidR="005D108B" w:rsidRPr="0014308D" w:rsidRDefault="005D108B" w:rsidP="005D108B">
      <w:pPr>
        <w:autoSpaceDE w:val="0"/>
        <w:autoSpaceDN w:val="0"/>
        <w:adjustRightInd w:val="0"/>
        <w:ind w:firstLine="567"/>
        <w:jc w:val="both"/>
        <w:rPr>
          <w:lang w:val="ru-RU"/>
        </w:rPr>
      </w:pPr>
      <w:r w:rsidRPr="0014308D">
        <w:rPr>
          <w:lang w:val="ru-RU"/>
        </w:rPr>
        <w:t>- профессиональную подготовку, переподготовку и повышение своей квалификации в порядке, установленном федеральным законодательством;</w:t>
      </w:r>
    </w:p>
    <w:p w:rsidR="005D108B" w:rsidRPr="0014308D" w:rsidRDefault="005D108B" w:rsidP="005D108B">
      <w:pPr>
        <w:autoSpaceDE w:val="0"/>
        <w:autoSpaceDN w:val="0"/>
        <w:adjustRightInd w:val="0"/>
        <w:ind w:firstLine="567"/>
        <w:jc w:val="both"/>
        <w:rPr>
          <w:lang w:val="ru-RU"/>
        </w:rPr>
      </w:pPr>
      <w:r w:rsidRPr="0014308D">
        <w:rPr>
          <w:lang w:val="ru-RU"/>
        </w:rPr>
        <w:t>- поощрение в соответствии с Правилами внутреннего трудового распорядка за достижения в труде и общественной жизни;</w:t>
      </w:r>
    </w:p>
    <w:p w:rsidR="005D108B" w:rsidRPr="0014308D" w:rsidRDefault="005D108B" w:rsidP="005D108B">
      <w:pPr>
        <w:autoSpaceDE w:val="0"/>
        <w:autoSpaceDN w:val="0"/>
        <w:adjustRightInd w:val="0"/>
        <w:ind w:firstLine="567"/>
        <w:jc w:val="both"/>
        <w:rPr>
          <w:lang w:val="ru-RU"/>
        </w:rPr>
      </w:pPr>
      <w:r w:rsidRPr="0014308D">
        <w:rPr>
          <w:lang w:val="ru-RU"/>
        </w:rPr>
        <w:lastRenderedPageBreak/>
        <w:t>- получение установленных в Учреждении надбавок, доплат, а также выплат стимулирующего характера, устанавливаемых работникам в пределах утвержденного фонда оплаты труда, согласно Положению о доплатах и надбавках;</w:t>
      </w:r>
    </w:p>
    <w:p w:rsidR="005D108B" w:rsidRPr="0014308D" w:rsidRDefault="005D108B" w:rsidP="005D108B">
      <w:pPr>
        <w:autoSpaceDE w:val="0"/>
        <w:autoSpaceDN w:val="0"/>
        <w:adjustRightInd w:val="0"/>
        <w:ind w:firstLine="567"/>
        <w:jc w:val="both"/>
        <w:rPr>
          <w:lang w:val="ru-RU"/>
        </w:rPr>
      </w:pPr>
      <w:r w:rsidRPr="0014308D">
        <w:rPr>
          <w:lang w:val="ru-RU"/>
        </w:rPr>
        <w:t>-  защиту профессиональной чести и достоинства;</w:t>
      </w:r>
    </w:p>
    <w:p w:rsidR="005D108B" w:rsidRPr="0014308D" w:rsidRDefault="005D108B" w:rsidP="005D108B">
      <w:pPr>
        <w:autoSpaceDE w:val="0"/>
        <w:autoSpaceDN w:val="0"/>
        <w:adjustRightInd w:val="0"/>
        <w:ind w:firstLine="567"/>
        <w:jc w:val="both"/>
        <w:rPr>
          <w:lang w:val="ru-RU"/>
        </w:rPr>
      </w:pPr>
      <w:r w:rsidRPr="0014308D">
        <w:rPr>
          <w:lang w:val="ru-RU"/>
        </w:rPr>
        <w:t>- обжалование приказов и распоряжений администрации Учреждения в установленном законодательством Российской Федерации порядке;</w:t>
      </w:r>
    </w:p>
    <w:p w:rsidR="005D108B" w:rsidRPr="0014308D" w:rsidRDefault="005D108B" w:rsidP="005D108B">
      <w:pPr>
        <w:autoSpaceDE w:val="0"/>
        <w:autoSpaceDN w:val="0"/>
        <w:adjustRightInd w:val="0"/>
        <w:ind w:firstLine="567"/>
        <w:jc w:val="both"/>
        <w:rPr>
          <w:lang w:val="ru-RU"/>
        </w:rPr>
      </w:pPr>
      <w:r w:rsidRPr="0014308D">
        <w:rPr>
          <w:lang w:val="ru-RU"/>
        </w:rPr>
        <w:t>-  защиту персональных данных в  порядке, установленном законодательством.</w:t>
      </w:r>
    </w:p>
    <w:p w:rsidR="005D108B" w:rsidRPr="0014308D" w:rsidRDefault="005D108B" w:rsidP="005D108B">
      <w:pPr>
        <w:autoSpaceDE w:val="0"/>
        <w:autoSpaceDN w:val="0"/>
        <w:adjustRightInd w:val="0"/>
        <w:ind w:firstLine="567"/>
        <w:jc w:val="both"/>
        <w:rPr>
          <w:lang w:val="ru-RU"/>
        </w:rPr>
      </w:pPr>
      <w:r w:rsidRPr="0014308D">
        <w:rPr>
          <w:lang w:val="ru-RU"/>
        </w:rPr>
        <w:t>4.7.4. Иные работники Учреждения обязаны:</w:t>
      </w:r>
    </w:p>
    <w:p w:rsidR="005D108B" w:rsidRPr="0014308D" w:rsidRDefault="005D108B" w:rsidP="005D108B">
      <w:pPr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- соответствовать требованиям квалификационных характеристик;</w:t>
      </w:r>
    </w:p>
    <w:p w:rsidR="005D108B" w:rsidRPr="0014308D" w:rsidRDefault="005D108B" w:rsidP="005D108B">
      <w:pPr>
        <w:shd w:val="clear" w:color="auto" w:fill="FFFFFF"/>
        <w:suppressAutoHyphens w:val="0"/>
        <w:ind w:firstLine="709"/>
        <w:jc w:val="both"/>
        <w:rPr>
          <w:lang w:val="ru-RU" w:eastAsia="ru-RU"/>
        </w:rPr>
      </w:pPr>
      <w:r w:rsidRPr="0014308D">
        <w:rPr>
          <w:lang w:val="ru-RU" w:eastAsia="ru-RU"/>
        </w:rPr>
        <w:t>- соблюдать трудовую дисциплину, работать честно и добросовестно, своевременно и точно исполнять распоряжения администрации, использовать рабочее время для производственного труда;</w:t>
      </w:r>
    </w:p>
    <w:p w:rsidR="005D108B" w:rsidRPr="0014308D" w:rsidRDefault="005D108B" w:rsidP="005D108B">
      <w:pPr>
        <w:shd w:val="clear" w:color="auto" w:fill="FFFFFF"/>
        <w:suppressAutoHyphens w:val="0"/>
        <w:ind w:firstLine="709"/>
        <w:jc w:val="both"/>
        <w:rPr>
          <w:color w:val="000000"/>
          <w:lang w:val="ru-RU" w:eastAsia="ru-RU"/>
        </w:rPr>
      </w:pPr>
      <w:r w:rsidRPr="0014308D">
        <w:rPr>
          <w:color w:val="000000"/>
          <w:lang w:val="ru-RU"/>
        </w:rPr>
        <w:t xml:space="preserve">- соблюдать Правила внутреннего трудового распорядка, иные локальные нормативные акты </w:t>
      </w:r>
      <w:r w:rsidRPr="0014308D">
        <w:rPr>
          <w:lang w:val="ru-RU"/>
        </w:rPr>
        <w:t xml:space="preserve">Учреждения; </w:t>
      </w:r>
      <w:r w:rsidRPr="0014308D">
        <w:rPr>
          <w:color w:val="000000"/>
          <w:lang w:val="ru-RU"/>
        </w:rPr>
        <w:t xml:space="preserve"> </w:t>
      </w:r>
    </w:p>
    <w:p w:rsidR="005D108B" w:rsidRPr="0014308D" w:rsidRDefault="005D108B" w:rsidP="005D108B">
      <w:pPr>
        <w:shd w:val="clear" w:color="auto" w:fill="FFFFFF"/>
        <w:suppressAutoHyphens w:val="0"/>
        <w:ind w:firstLine="709"/>
        <w:jc w:val="both"/>
        <w:rPr>
          <w:color w:val="000000"/>
          <w:lang w:val="ru-RU" w:eastAsia="ru-RU"/>
        </w:rPr>
      </w:pPr>
      <w:r w:rsidRPr="0014308D">
        <w:rPr>
          <w:color w:val="000000"/>
          <w:lang w:val="ru-RU" w:eastAsia="ru-RU"/>
        </w:rPr>
        <w:t>- воздерживаться от действий, мешающих другим работникам выполнять их трудовые обязанности;</w:t>
      </w:r>
    </w:p>
    <w:p w:rsidR="005D108B" w:rsidRPr="0014308D" w:rsidRDefault="005D108B" w:rsidP="005D108B">
      <w:pPr>
        <w:shd w:val="clear" w:color="auto" w:fill="FFFFFF"/>
        <w:suppressAutoHyphens w:val="0"/>
        <w:ind w:firstLine="709"/>
        <w:jc w:val="both"/>
        <w:rPr>
          <w:color w:val="000000"/>
          <w:lang w:val="ru-RU" w:eastAsia="ru-RU"/>
        </w:rPr>
      </w:pPr>
      <w:r w:rsidRPr="0014308D">
        <w:rPr>
          <w:color w:val="000000"/>
          <w:lang w:val="ru-RU" w:eastAsia="ru-RU"/>
        </w:rPr>
        <w:t>- соблюдать установленный порядок хранения материальных ценностей и документов;</w:t>
      </w:r>
    </w:p>
    <w:p w:rsidR="005D108B" w:rsidRPr="0014308D" w:rsidRDefault="005D108B" w:rsidP="005D108B">
      <w:pPr>
        <w:shd w:val="clear" w:color="auto" w:fill="FFFFFF"/>
        <w:suppressAutoHyphens w:val="0"/>
        <w:ind w:firstLine="709"/>
        <w:jc w:val="both"/>
        <w:rPr>
          <w:color w:val="000000"/>
          <w:lang w:val="ru-RU" w:eastAsia="ru-RU"/>
        </w:rPr>
      </w:pPr>
      <w:r w:rsidRPr="0014308D">
        <w:rPr>
          <w:color w:val="000000"/>
          <w:lang w:val="ru-RU" w:eastAsia="ru-RU"/>
        </w:rPr>
        <w:t>- эффективно использовать оборудование, экономно и рационально расходовать электроэнергию, воду и другие материальные ресурсы;</w:t>
      </w:r>
    </w:p>
    <w:p w:rsidR="005D108B" w:rsidRPr="0014308D" w:rsidRDefault="005D108B" w:rsidP="005D108B">
      <w:pPr>
        <w:shd w:val="clear" w:color="auto" w:fill="FFFFFF"/>
        <w:suppressAutoHyphens w:val="0"/>
        <w:ind w:firstLine="709"/>
        <w:jc w:val="both"/>
        <w:rPr>
          <w:color w:val="000000"/>
          <w:lang w:val="ru-RU" w:eastAsia="ru-RU"/>
        </w:rPr>
      </w:pPr>
      <w:r w:rsidRPr="0014308D">
        <w:rPr>
          <w:color w:val="000000"/>
          <w:lang w:val="ru-RU" w:eastAsia="ru-RU"/>
        </w:rPr>
        <w:t>- соблюдать требования техники безопасности и охраны труда, производственной санитарии, гигиены, противопожарной безопасности, предусмотренные соответствующими правилами и инструкциями, пользоваться необходимыми средствами индивидуальной защиты;</w:t>
      </w:r>
    </w:p>
    <w:p w:rsidR="005D108B" w:rsidRPr="0014308D" w:rsidRDefault="005D108B" w:rsidP="005D108B">
      <w:pPr>
        <w:shd w:val="clear" w:color="auto" w:fill="FFFFFF"/>
        <w:suppressAutoHyphens w:val="0"/>
        <w:ind w:firstLine="709"/>
        <w:jc w:val="both"/>
        <w:rPr>
          <w:color w:val="000000"/>
          <w:lang w:val="ru-RU" w:eastAsia="ru-RU"/>
        </w:rPr>
      </w:pPr>
      <w:r w:rsidRPr="0014308D">
        <w:rPr>
          <w:color w:val="000000"/>
          <w:lang w:val="ru-RU" w:eastAsia="ru-RU"/>
        </w:rPr>
        <w:t xml:space="preserve">- быть вежливыми, внимательными к детям, родителям (законным представителям) воспитанников и членам коллектива, знать и уважать права участников образовательного процесса, </w:t>
      </w:r>
      <w:r w:rsidRPr="0014308D">
        <w:rPr>
          <w:color w:val="000000"/>
          <w:lang w:val="ru-RU"/>
        </w:rPr>
        <w:t>соблюдать этические нормы поведения в коллективе</w:t>
      </w:r>
      <w:r w:rsidRPr="0014308D">
        <w:rPr>
          <w:color w:val="000000"/>
          <w:lang w:val="ru-RU" w:eastAsia="ru-RU"/>
        </w:rPr>
        <w:t>;</w:t>
      </w:r>
    </w:p>
    <w:p w:rsidR="005D108B" w:rsidRPr="0014308D" w:rsidRDefault="005D108B" w:rsidP="005D108B">
      <w:pPr>
        <w:shd w:val="clear" w:color="auto" w:fill="FFFFFF"/>
        <w:suppressAutoHyphens w:val="0"/>
        <w:ind w:firstLine="709"/>
        <w:jc w:val="both"/>
        <w:rPr>
          <w:lang w:val="ru-RU" w:eastAsia="ru-RU"/>
        </w:rPr>
      </w:pPr>
      <w:r w:rsidRPr="0014308D">
        <w:rPr>
          <w:color w:val="000000"/>
          <w:lang w:val="ru-RU" w:eastAsia="ru-RU"/>
        </w:rPr>
        <w:t>- система</w:t>
      </w:r>
      <w:r w:rsidRPr="0014308D">
        <w:rPr>
          <w:lang w:val="ru-RU" w:eastAsia="ru-RU"/>
        </w:rPr>
        <w:t>тически повышать свою профессиональную квалификацию;</w:t>
      </w:r>
    </w:p>
    <w:p w:rsidR="005D108B" w:rsidRPr="0014308D" w:rsidRDefault="005D108B" w:rsidP="005D108B">
      <w:pPr>
        <w:shd w:val="clear" w:color="auto" w:fill="FFFFFF"/>
        <w:suppressAutoHyphens w:val="0"/>
        <w:ind w:firstLine="709"/>
        <w:jc w:val="both"/>
        <w:rPr>
          <w:lang w:val="ru-RU" w:eastAsia="ru-RU"/>
        </w:rPr>
      </w:pPr>
      <w:r w:rsidRPr="0014308D">
        <w:rPr>
          <w:lang w:val="ru-RU" w:eastAsia="ru-RU"/>
        </w:rPr>
        <w:t>- проходить в установленные сроки периодические медицинские осмотры в соответствии с правилами проведения медицинских осмотров, своевременно делать необходимые прививки;</w:t>
      </w:r>
    </w:p>
    <w:p w:rsidR="005D108B" w:rsidRPr="0014308D" w:rsidRDefault="005D108B" w:rsidP="005D108B">
      <w:pPr>
        <w:shd w:val="clear" w:color="auto" w:fill="FFFFFF"/>
        <w:suppressAutoHyphens w:val="0"/>
        <w:ind w:firstLine="709"/>
        <w:jc w:val="both"/>
        <w:rPr>
          <w:lang w:val="ru-RU" w:eastAsia="ru-RU"/>
        </w:rPr>
      </w:pPr>
      <w:r w:rsidRPr="0014308D">
        <w:rPr>
          <w:lang w:val="ru-RU" w:eastAsia="ru-RU"/>
        </w:rPr>
        <w:t>- принимать меры к немедленному устранению причин и условий, препятствующих или затрудняющих нормальную работу (простой, авария) и немедленно сообщать администрации о случившемся.</w:t>
      </w:r>
    </w:p>
    <w:p w:rsidR="005D108B" w:rsidRPr="0014308D" w:rsidRDefault="005D108B" w:rsidP="005D108B">
      <w:pPr>
        <w:autoSpaceDE w:val="0"/>
        <w:autoSpaceDN w:val="0"/>
        <w:adjustRightInd w:val="0"/>
        <w:ind w:firstLine="567"/>
        <w:jc w:val="both"/>
        <w:rPr>
          <w:shd w:val="clear" w:color="auto" w:fill="FFFFFF"/>
          <w:lang w:val="ru-RU"/>
        </w:rPr>
      </w:pPr>
      <w:r w:rsidRPr="0014308D">
        <w:rPr>
          <w:lang w:val="ru-RU"/>
        </w:rPr>
        <w:t xml:space="preserve">4.7.5. Иные работники Учреждения несут ответственность </w:t>
      </w:r>
      <w:r w:rsidRPr="0014308D">
        <w:rPr>
          <w:shd w:val="clear" w:color="auto" w:fill="FFFFFF"/>
          <w:lang w:val="ru-RU"/>
        </w:rPr>
        <w:t xml:space="preserve">за неисполнение или ненадлежащее исполнение возложенных на них обязанностей в порядке и в случаях, которые установлены федеральными законами. </w:t>
      </w:r>
    </w:p>
    <w:p w:rsidR="005D108B" w:rsidRPr="0014308D" w:rsidRDefault="005D108B" w:rsidP="005D108B">
      <w:pPr>
        <w:autoSpaceDE w:val="0"/>
        <w:autoSpaceDN w:val="0"/>
        <w:adjustRightInd w:val="0"/>
        <w:ind w:firstLine="567"/>
        <w:jc w:val="both"/>
        <w:rPr>
          <w:lang w:val="ru-RU"/>
        </w:rPr>
      </w:pPr>
      <w:r w:rsidRPr="0014308D">
        <w:rPr>
          <w:lang w:val="ru-RU"/>
        </w:rPr>
        <w:t xml:space="preserve">4.7.6. </w:t>
      </w:r>
      <w:r w:rsidRPr="0014308D">
        <w:rPr>
          <w:shd w:val="clear" w:color="auto" w:fill="FFFFFF"/>
          <w:lang w:val="ru-RU"/>
        </w:rPr>
        <w:t xml:space="preserve">Правовой статус (права, обязанности и ответственность) вспомогательного (административно-хозяйственного, производственного, учебно-вспомогательного, медицинского) персонала, а также их </w:t>
      </w:r>
      <w:r w:rsidRPr="0014308D">
        <w:rPr>
          <w:lang w:val="ru-RU"/>
        </w:rPr>
        <w:t xml:space="preserve">социальные гарантии и льготы определяются </w:t>
      </w:r>
      <w:r w:rsidRPr="0014308D">
        <w:rPr>
          <w:shd w:val="clear" w:color="auto" w:fill="FFFFFF"/>
          <w:lang w:val="ru-RU"/>
        </w:rPr>
        <w:t>в соответствии с Федеральным законом «Об образовании в Российской Федерации», Трудовым кодексом Российской Федерации</w:t>
      </w:r>
      <w:r w:rsidR="00372BB8">
        <w:rPr>
          <w:shd w:val="clear" w:color="auto" w:fill="FFFFFF"/>
          <w:lang w:val="ru-RU"/>
        </w:rPr>
        <w:t>,</w:t>
      </w:r>
      <w:r w:rsidRPr="0014308D">
        <w:rPr>
          <w:shd w:val="clear" w:color="auto" w:fill="FFFFFF"/>
          <w:lang w:val="ru-RU"/>
        </w:rPr>
        <w:t xml:space="preserve"> Правила</w:t>
      </w:r>
      <w:r w:rsidR="00372BB8">
        <w:rPr>
          <w:shd w:val="clear" w:color="auto" w:fill="FFFFFF"/>
          <w:lang w:val="ru-RU"/>
        </w:rPr>
        <w:t>ми</w:t>
      </w:r>
      <w:r w:rsidRPr="0014308D">
        <w:rPr>
          <w:shd w:val="clear" w:color="auto" w:fill="FFFFFF"/>
          <w:lang w:val="ru-RU"/>
        </w:rPr>
        <w:t xml:space="preserve"> внутреннего трудового распорядка</w:t>
      </w:r>
      <w:r w:rsidRPr="0014308D">
        <w:rPr>
          <w:lang w:val="ru-RU"/>
        </w:rPr>
        <w:t xml:space="preserve"> Учреждения</w:t>
      </w:r>
      <w:r w:rsidRPr="0014308D">
        <w:rPr>
          <w:shd w:val="clear" w:color="auto" w:fill="FFFFFF"/>
          <w:lang w:val="ru-RU"/>
        </w:rPr>
        <w:t>, должностны</w:t>
      </w:r>
      <w:r w:rsidR="00372BB8">
        <w:rPr>
          <w:shd w:val="clear" w:color="auto" w:fill="FFFFFF"/>
          <w:lang w:val="ru-RU"/>
        </w:rPr>
        <w:t>ми</w:t>
      </w:r>
      <w:r w:rsidRPr="0014308D">
        <w:rPr>
          <w:shd w:val="clear" w:color="auto" w:fill="FFFFFF"/>
          <w:lang w:val="ru-RU"/>
        </w:rPr>
        <w:t xml:space="preserve"> инструкция</w:t>
      </w:r>
      <w:r w:rsidR="00372BB8">
        <w:rPr>
          <w:shd w:val="clear" w:color="auto" w:fill="FFFFFF"/>
          <w:lang w:val="ru-RU"/>
        </w:rPr>
        <w:t>ми</w:t>
      </w:r>
      <w:r w:rsidRPr="0014308D">
        <w:rPr>
          <w:shd w:val="clear" w:color="auto" w:fill="FFFFFF"/>
          <w:lang w:val="ru-RU"/>
        </w:rPr>
        <w:t xml:space="preserve"> и  трудовы</w:t>
      </w:r>
      <w:r w:rsidR="00372BB8">
        <w:rPr>
          <w:shd w:val="clear" w:color="auto" w:fill="FFFFFF"/>
          <w:lang w:val="ru-RU"/>
        </w:rPr>
        <w:t>ми</w:t>
      </w:r>
      <w:r w:rsidRPr="0014308D">
        <w:rPr>
          <w:shd w:val="clear" w:color="auto" w:fill="FFFFFF"/>
          <w:lang w:val="ru-RU"/>
        </w:rPr>
        <w:t xml:space="preserve"> договора</w:t>
      </w:r>
      <w:r w:rsidR="00372BB8">
        <w:rPr>
          <w:shd w:val="clear" w:color="auto" w:fill="FFFFFF"/>
          <w:lang w:val="ru-RU"/>
        </w:rPr>
        <w:t>ми</w:t>
      </w:r>
      <w:r w:rsidRPr="0014308D">
        <w:rPr>
          <w:shd w:val="clear" w:color="auto" w:fill="FFFFFF"/>
          <w:lang w:val="ru-RU"/>
        </w:rPr>
        <w:t xml:space="preserve"> с работниками. </w:t>
      </w:r>
      <w:r w:rsidRPr="0014308D">
        <w:rPr>
          <w:shd w:val="clear" w:color="auto" w:fill="FFFFFF"/>
        </w:rPr>
        <w:t> </w:t>
      </w:r>
      <w:r w:rsidRPr="0014308D">
        <w:rPr>
          <w:lang w:val="ru-RU"/>
        </w:rPr>
        <w:t xml:space="preserve"> </w:t>
      </w:r>
    </w:p>
    <w:p w:rsidR="005D108B" w:rsidRPr="0014308D" w:rsidRDefault="005D108B" w:rsidP="005D108B">
      <w:pPr>
        <w:widowControl w:val="0"/>
        <w:tabs>
          <w:tab w:val="left" w:pos="720"/>
          <w:tab w:val="left" w:pos="960"/>
        </w:tabs>
        <w:autoSpaceDE w:val="0"/>
        <w:jc w:val="center"/>
        <w:rPr>
          <w:b/>
          <w:lang w:val="ru-RU"/>
        </w:rPr>
      </w:pPr>
    </w:p>
    <w:p w:rsidR="005D108B" w:rsidRPr="0014308D" w:rsidRDefault="005D108B" w:rsidP="005D108B">
      <w:pPr>
        <w:widowControl w:val="0"/>
        <w:tabs>
          <w:tab w:val="left" w:pos="720"/>
          <w:tab w:val="left" w:pos="960"/>
        </w:tabs>
        <w:autoSpaceDE w:val="0"/>
        <w:jc w:val="center"/>
        <w:rPr>
          <w:b/>
          <w:lang w:val="ru-RU"/>
        </w:rPr>
      </w:pPr>
      <w:r w:rsidRPr="0014308D">
        <w:rPr>
          <w:b/>
          <w:lang w:val="ru-RU"/>
        </w:rPr>
        <w:t>5. Управление Учреждением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5.1.</w:t>
      </w:r>
      <w:r w:rsidRPr="0014308D">
        <w:rPr>
          <w:color w:val="000000"/>
          <w:lang w:val="ru-RU"/>
        </w:rPr>
        <w:tab/>
        <w:t xml:space="preserve">Управление </w:t>
      </w:r>
      <w:r w:rsidRPr="0014308D">
        <w:rPr>
          <w:bCs/>
          <w:color w:val="000000"/>
          <w:lang w:val="ru-RU"/>
        </w:rPr>
        <w:t>Учреждением</w:t>
      </w:r>
      <w:r w:rsidRPr="0014308D">
        <w:rPr>
          <w:lang w:val="ru-RU"/>
        </w:rPr>
        <w:t xml:space="preserve"> </w:t>
      </w:r>
      <w:r w:rsidRPr="0014308D">
        <w:rPr>
          <w:color w:val="000000"/>
          <w:lang w:val="ru-RU"/>
        </w:rPr>
        <w:t xml:space="preserve">осуществляется в соответствии с Федеральным законом «Об образовании в Российской Федерации» на принципах единоначалия и коллегиальности, демократичности, открытости, приоритета общечеловеческих ценностей, охраны жизни и здоровья человека, свободного развития личности. </w:t>
      </w:r>
    </w:p>
    <w:p w:rsidR="005D108B" w:rsidRPr="0014308D" w:rsidRDefault="005D108B" w:rsidP="005D108B">
      <w:pPr>
        <w:widowControl w:val="0"/>
        <w:tabs>
          <w:tab w:val="left" w:pos="1080"/>
          <w:tab w:val="left" w:pos="1260"/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5.2. Единоличным исполнительным органом Учреждения является заведующий, </w:t>
      </w:r>
      <w:r w:rsidRPr="0014308D">
        <w:rPr>
          <w:lang w:val="ru-RU"/>
        </w:rPr>
        <w:lastRenderedPageBreak/>
        <w:t>который осуществляет непосредственное руководство Учреждением.</w:t>
      </w:r>
    </w:p>
    <w:p w:rsidR="005D108B" w:rsidRPr="0014308D" w:rsidRDefault="005D108B" w:rsidP="005D108B">
      <w:pPr>
        <w:widowControl w:val="0"/>
        <w:tabs>
          <w:tab w:val="left" w:pos="1080"/>
          <w:tab w:val="left" w:pos="1260"/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5.3. Заведующий Учреждением</w:t>
      </w:r>
      <w:r w:rsidRPr="0014308D">
        <w:rPr>
          <w:bCs/>
          <w:lang w:val="ru-RU"/>
        </w:rPr>
        <w:t xml:space="preserve"> </w:t>
      </w:r>
      <w:r w:rsidRPr="0014308D">
        <w:rPr>
          <w:lang w:val="ru-RU"/>
        </w:rPr>
        <w:t>назначается на должность и освобождается от должности МУ «Управление образования</w:t>
      </w:r>
      <w:r w:rsidR="00372BB8">
        <w:rPr>
          <w:lang w:val="ru-RU"/>
        </w:rPr>
        <w:t>»</w:t>
      </w:r>
      <w:r w:rsidRPr="0014308D">
        <w:rPr>
          <w:lang w:val="ru-RU"/>
        </w:rPr>
        <w:t xml:space="preserve"> Арского муниципального района</w:t>
      </w:r>
      <w:r w:rsidR="00372BB8">
        <w:rPr>
          <w:lang w:val="ru-RU"/>
        </w:rPr>
        <w:t xml:space="preserve"> </w:t>
      </w:r>
      <w:r w:rsidRPr="0014308D">
        <w:rPr>
          <w:lang w:val="ru-RU"/>
        </w:rPr>
        <w:t xml:space="preserve">(далее Управление образования). </w:t>
      </w:r>
    </w:p>
    <w:p w:rsidR="005D108B" w:rsidRPr="0014308D" w:rsidRDefault="005D108B" w:rsidP="005D108B">
      <w:pPr>
        <w:widowControl w:val="0"/>
        <w:tabs>
          <w:tab w:val="left" w:pos="1080"/>
          <w:tab w:val="left" w:pos="1260"/>
          <w:tab w:val="right" w:pos="9360"/>
        </w:tabs>
        <w:ind w:firstLine="709"/>
        <w:jc w:val="both"/>
        <w:rPr>
          <w:b/>
          <w:bCs/>
          <w:lang w:val="ru-RU"/>
        </w:rPr>
      </w:pPr>
      <w:r w:rsidRPr="0014308D">
        <w:rPr>
          <w:lang w:val="ru-RU"/>
        </w:rPr>
        <w:t xml:space="preserve">5.4. </w:t>
      </w:r>
      <w:r w:rsidRPr="0014308D">
        <w:rPr>
          <w:bCs/>
          <w:lang w:val="ru-RU"/>
        </w:rPr>
        <w:t xml:space="preserve">Трудовой договор с заведующим  Учреждением заключает, изменяет и прекращает начальник Управления образования. </w:t>
      </w:r>
    </w:p>
    <w:p w:rsidR="005D108B" w:rsidRPr="0014308D" w:rsidRDefault="005D108B" w:rsidP="005D108B">
      <w:pPr>
        <w:widowControl w:val="0"/>
        <w:tabs>
          <w:tab w:val="left" w:pos="1080"/>
          <w:tab w:val="left" w:pos="1260"/>
          <w:tab w:val="right" w:pos="9360"/>
        </w:tabs>
        <w:ind w:firstLine="709"/>
        <w:jc w:val="both"/>
        <w:rPr>
          <w:lang w:val="ru-RU"/>
        </w:rPr>
      </w:pPr>
      <w:r w:rsidRPr="0014308D">
        <w:rPr>
          <w:bCs/>
          <w:lang w:val="ru-RU"/>
        </w:rPr>
        <w:t xml:space="preserve">5.5. </w:t>
      </w:r>
      <w:r w:rsidRPr="0014308D">
        <w:rPr>
          <w:lang w:val="ru-RU"/>
        </w:rPr>
        <w:t>Заведующий Учреждением в соответствии с настоящим Уставом подотчетен в своей деятельности Исполнительному комитету</w:t>
      </w:r>
      <w:r w:rsidRPr="0014308D">
        <w:rPr>
          <w:color w:val="000000"/>
          <w:lang w:val="ru-RU"/>
        </w:rPr>
        <w:t xml:space="preserve"> Арского муниципального района</w:t>
      </w:r>
      <w:r w:rsidR="00F255C4" w:rsidRPr="0014308D">
        <w:rPr>
          <w:color w:val="000000"/>
          <w:lang w:val="ru-RU"/>
        </w:rPr>
        <w:t>, Управлению образования</w:t>
      </w:r>
      <w:r w:rsidRPr="0014308D">
        <w:rPr>
          <w:color w:val="000000"/>
          <w:lang w:val="ru-RU"/>
        </w:rPr>
        <w:t>.</w:t>
      </w:r>
    </w:p>
    <w:p w:rsidR="005D108B" w:rsidRPr="0014308D" w:rsidRDefault="005D108B" w:rsidP="005D108B">
      <w:pPr>
        <w:pStyle w:val="ConsNonformat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14308D">
        <w:rPr>
          <w:rFonts w:ascii="Times New Roman" w:hAnsi="Times New Roman"/>
          <w:sz w:val="24"/>
          <w:szCs w:val="24"/>
        </w:rPr>
        <w:t xml:space="preserve">5.6. Заведующий Учреждением осуществляет управление Учреждением на основе единоначалия, организует работу Учреждения, несет ответственность за руководство образовательной, воспитательной работой и организационно-хозяйственной деятельностью Учреждения, несет ответственность за свои действия или бездействие в соответствии с законодательством Российской Федерации, настоящим Уставом и заключенным с ним трудовым договором. </w:t>
      </w:r>
      <w:r w:rsidRPr="0014308D">
        <w:rPr>
          <w:rFonts w:ascii="Times New Roman" w:hAnsi="Times New Roman"/>
          <w:bCs/>
          <w:sz w:val="24"/>
          <w:szCs w:val="24"/>
        </w:rPr>
        <w:t>Срок полномочий заведующего Учреждением определяется трудовым договором.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bookmarkStart w:id="3" w:name="p183"/>
      <w:bookmarkStart w:id="4" w:name="p184"/>
      <w:bookmarkEnd w:id="3"/>
      <w:bookmarkEnd w:id="4"/>
      <w:r w:rsidRPr="0014308D">
        <w:rPr>
          <w:lang w:val="ru-RU"/>
        </w:rPr>
        <w:t>5.7. Заведующий Учреждением:</w:t>
      </w:r>
      <w:bookmarkStart w:id="5" w:name="p185"/>
      <w:bookmarkEnd w:id="5"/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без доверенности действует от имени Учреждения в судах, в органах государственной власти и органах местного самоуправления, в том числе представляет его интересы и совершает сделки от его имени;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выдает доверенности;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открывает лицевой счет в установленном порядке в соответствии с действующим законодательством Российской Федерации;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распоряжается имуществом Учреждения в соответствии с федеральным законодательством;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устанавливает и утверждает штатное расписание Учреждения, внутренние документы, регламентирующие деятельность Учреждения;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осуществляет прием на работу работников, заключение и расторжение с ними трудовых договоров, распределение должностных обязанностей, создание условий и организацию дополнительного профессионального образования работников;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утверждает учебную нагрузку педагогических работников;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в пределах установленных средств формирует фонд оплаты труда с разделением его на базовую и стимулирующую часть; 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proofErr w:type="gramStart"/>
      <w:r w:rsidRPr="0014308D">
        <w:rPr>
          <w:lang w:val="ru-RU"/>
        </w:rPr>
        <w:t xml:space="preserve">- обеспечивает установление заработной платы работников Учреждения, в том  числе стимулирующей части (надбавок, доплат к окладам (должностным  окладам), ставкам заработной платы работников), в соответствии с  утвержденным Положением о порядке распределения стимулирующих выплат за  качество труда работников; выплату в полном размере причитающейся  работникам заработной платы в сроки, установленные коллективным договором, правилами внутреннего трудового распорядка, трудовыми договорами; </w:t>
      </w:r>
      <w:proofErr w:type="gramEnd"/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- принимает меры по обеспечению Учреждения квалифицированными  кадрами;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- реализует систему мер по повышению мотивации работников к качественному труду, в том числе на основе их материального  стимулирования, по повышению престижности труда в Учреждении,  рационализации управления и укреплению дисциплины труда;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организует  процедуру разработки и принятия локальных нормативных актов; утверждает локальные нормативные акты;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- утверждает правила внутреннего трудового распорядка (с учетом мнения представительного органа работников), иные локальные нормативные акты Учреждения;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организует работу по исполнению законодательных актов и нормативных </w:t>
      </w:r>
      <w:r w:rsidRPr="0014308D">
        <w:rPr>
          <w:lang w:val="ru-RU"/>
        </w:rPr>
        <w:lastRenderedPageBreak/>
        <w:t>документов;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- осуществляет материально-техническое обеспечение образовательной деятельности, оборудование помещений в соответствии с государственными и местными нормами и требованиями, в том числе в соответствии с федеральными государственными образовательными стандартами;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предоставляет учредителю и общественности ежегодный отчет о поступлении и расходовании финансовых и материальных средств, а также отчет о результатах </w:t>
      </w:r>
      <w:proofErr w:type="spellStart"/>
      <w:r w:rsidRPr="0014308D">
        <w:rPr>
          <w:lang w:val="ru-RU"/>
        </w:rPr>
        <w:t>самообследования</w:t>
      </w:r>
      <w:proofErr w:type="spellEnd"/>
      <w:r w:rsidRPr="0014308D">
        <w:rPr>
          <w:lang w:val="ru-RU"/>
        </w:rPr>
        <w:t>;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организует разработку и осуществляет утверждение образовательной программы (образовательных программ) Учреждения;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организует разработку и осуществляет утверждение программы развития Учреждения; 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- осуществляет прием воспитанников в Учреждение;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- осуществляет изменение образовательных отношений с воспитанниками;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- осуществляет прекращение образовательных отношений с воспитанниками;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- обеспечивает выполнение федерального государственного образовательного стандарта дошкольного образования;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организует проведение </w:t>
      </w:r>
      <w:proofErr w:type="spellStart"/>
      <w:r w:rsidRPr="0014308D">
        <w:rPr>
          <w:lang w:val="ru-RU"/>
        </w:rPr>
        <w:t>самообследования</w:t>
      </w:r>
      <w:proofErr w:type="spellEnd"/>
      <w:r w:rsidRPr="0014308D">
        <w:rPr>
          <w:lang w:val="ru-RU"/>
        </w:rPr>
        <w:t xml:space="preserve"> Учреждения;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- организует проведение аттестации педагогических работников Учреждения на соответствие занимаемой должности;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- создает необходимые условия для охраны и укрепления здоровья, организации питания воспитанников и работников;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- создает условия для занятия воспитанниками физической культурой;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- содействует деятельности общественных объединений законных представителей воспитанников, осуществляемой в Учреждении и не запрещенной законодательством Российской Федерации;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- обеспечивает создание и ведение официального сайта Учреждения в сети Интернет;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обеспечивает создание условий для реализации академических прав воспитанников в соответствии с </w:t>
      </w:r>
      <w:proofErr w:type="gramStart"/>
      <w:r w:rsidRPr="0014308D">
        <w:rPr>
          <w:lang w:val="ru-RU"/>
        </w:rPr>
        <w:t>ч</w:t>
      </w:r>
      <w:proofErr w:type="gramEnd"/>
      <w:r w:rsidRPr="0014308D">
        <w:rPr>
          <w:lang w:val="ru-RU"/>
        </w:rPr>
        <w:t>. 1 ст. 34 Федерального закона «Об образовании в Российской Федерации;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- обеспечивает создание условий для реализации педагогическими работниками академических прав и свобод, а также трудовых прав и социальных гарантий;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назначает сроки </w:t>
      </w:r>
      <w:proofErr w:type="gramStart"/>
      <w:r w:rsidRPr="0014308D">
        <w:rPr>
          <w:lang w:val="ru-RU"/>
        </w:rPr>
        <w:t xml:space="preserve">проведения выборов членов </w:t>
      </w:r>
      <w:r w:rsidR="006D6638" w:rsidRPr="0014308D">
        <w:rPr>
          <w:lang w:val="ru-RU"/>
        </w:rPr>
        <w:t>Совета Учреждения</w:t>
      </w:r>
      <w:proofErr w:type="gramEnd"/>
      <w:r w:rsidRPr="0014308D">
        <w:rPr>
          <w:lang w:val="ru-RU"/>
        </w:rPr>
        <w:t>;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- обеспечивает безопасные условия труда;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- реализует комплекс мер по охране труда, пожарной безопасности,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- своевременно организует осмотры и ремонт здания Учреждения;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обеспечивает взаимодействие и сотрудничество с органами  государственной власти, местного самоуправления, организациями,  общественностью, родителями (законными представителями), гражданами; 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- привлекает для осуществления уставной деятельности дополнительные источники финансирования и материальные средства, включая средства спонсоров;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- решает все вопросы, которые не составляют исключительную компетенцию коллегиальных органов управления Учреждения, определенную действующим законодательством и настоящим уставом.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5.8. Заведующий Учреждением: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 несет ответственность за деятельность Учреждения перед Учредителем;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несет персональную ответственность за жизнь, здоровье и благополучие вверенных ему воспитанников во время образовательного процесса, а также во время проведения внешкольных мероприятий; за работу Учреждения в соответствии с законодательством Российской Федерации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540"/>
        <w:jc w:val="both"/>
        <w:rPr>
          <w:lang w:val="ru-RU"/>
        </w:rPr>
      </w:pPr>
      <w:r w:rsidRPr="0014308D">
        <w:rPr>
          <w:lang w:val="ru-RU"/>
        </w:rPr>
        <w:t xml:space="preserve">- несет ответственность за невыполнение функций, отнесенных к его компетенции; </w:t>
      </w:r>
      <w:r w:rsidRPr="0014308D">
        <w:rPr>
          <w:lang w:val="ru-RU"/>
        </w:rPr>
        <w:lastRenderedPageBreak/>
        <w:t>реализацию не в полном объеме образовательных программ;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540"/>
        <w:jc w:val="both"/>
        <w:rPr>
          <w:lang w:val="ru-RU"/>
        </w:rPr>
      </w:pPr>
      <w:r w:rsidRPr="0014308D">
        <w:rPr>
          <w:lang w:val="ru-RU"/>
        </w:rPr>
        <w:t>- несет ответственность за нецелевое использование бюджетных средств.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5.9. В целях разрешения основных и оперативных задач, стоящих перед Учреждением, заведующий Учреждением издает приказы.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5.10. На период временного отсутствия заведующего Учреждением (отпуск, болезнь, командировка и т.д.) его обязанности исполняет лицо, назначенное распорядительным актом </w:t>
      </w:r>
      <w:r w:rsidRPr="0014308D">
        <w:rPr>
          <w:bCs/>
          <w:lang w:val="ru-RU"/>
        </w:rPr>
        <w:t>начальника Управления образования</w:t>
      </w:r>
      <w:r w:rsidRPr="0014308D">
        <w:rPr>
          <w:lang w:val="ru-RU"/>
        </w:rPr>
        <w:t>.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5.11. Заведующему Учреждением предоставляются в порядке, установленном Правительством Российской Федерации, права, социальные гарантии и меры социальной поддержки, предусмотренные для педагогических работников, а именно:</w:t>
      </w:r>
    </w:p>
    <w:p w:rsidR="005D108B" w:rsidRPr="0014308D" w:rsidRDefault="005D108B" w:rsidP="005D108B">
      <w:pPr>
        <w:autoSpaceDE w:val="0"/>
        <w:autoSpaceDN w:val="0"/>
        <w:adjustRightInd w:val="0"/>
        <w:ind w:firstLine="567"/>
        <w:jc w:val="both"/>
        <w:rPr>
          <w:lang w:val="ru-RU"/>
        </w:rPr>
      </w:pPr>
      <w:r w:rsidRPr="0014308D">
        <w:rPr>
          <w:lang w:val="ru-RU"/>
        </w:rPr>
        <w:t>- право на ежегодный основной удлиненный оплачиваемый отпуск, продолжительность которого определяется Правительством Российской Федерации;</w:t>
      </w:r>
    </w:p>
    <w:p w:rsidR="005D108B" w:rsidRPr="0014308D" w:rsidRDefault="005D108B" w:rsidP="005D108B">
      <w:pPr>
        <w:autoSpaceDE w:val="0"/>
        <w:autoSpaceDN w:val="0"/>
        <w:adjustRightInd w:val="0"/>
        <w:ind w:firstLine="567"/>
        <w:jc w:val="both"/>
        <w:rPr>
          <w:lang w:val="ru-RU"/>
        </w:rPr>
      </w:pPr>
      <w:r w:rsidRPr="0014308D">
        <w:rPr>
          <w:lang w:val="ru-RU"/>
        </w:rPr>
        <w:t>- право на досрочное назначение трудовой пенсии по старости в порядке, установленном законодательством Российской Федерации.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5.12. Формами коллегиального управления Учреждения являются: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5.12.1. </w:t>
      </w:r>
      <w:r w:rsidR="00056628">
        <w:rPr>
          <w:lang w:val="ru-RU"/>
        </w:rPr>
        <w:t>Управляющий с</w:t>
      </w:r>
      <w:r w:rsidR="00F573F9" w:rsidRPr="0014308D">
        <w:rPr>
          <w:lang w:val="ru-RU"/>
        </w:rPr>
        <w:t>овет У</w:t>
      </w:r>
      <w:r w:rsidR="005D7FBF" w:rsidRPr="0014308D">
        <w:rPr>
          <w:lang w:val="ru-RU"/>
        </w:rPr>
        <w:t>чреждения.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5.12.2  Общее собрание работников.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5.12.3. Педагогический совет.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5.12.4. Родительский комитет.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5.13. Высшим коллегиальным органом управления Учреждения </w:t>
      </w:r>
      <w:r w:rsidR="00F573F9" w:rsidRPr="0014308D">
        <w:rPr>
          <w:lang w:val="ru-RU"/>
        </w:rPr>
        <w:t xml:space="preserve"> является </w:t>
      </w:r>
      <w:r w:rsidR="00056628">
        <w:rPr>
          <w:lang w:val="ru-RU"/>
        </w:rPr>
        <w:t>Управляющий с</w:t>
      </w:r>
      <w:r w:rsidR="00F573F9" w:rsidRPr="0014308D">
        <w:rPr>
          <w:lang w:val="ru-RU"/>
        </w:rPr>
        <w:t>овет У</w:t>
      </w:r>
      <w:r w:rsidR="005D7FBF" w:rsidRPr="0014308D">
        <w:rPr>
          <w:lang w:val="ru-RU"/>
        </w:rPr>
        <w:t>чреждения</w:t>
      </w:r>
      <w:r w:rsidRPr="0014308D">
        <w:rPr>
          <w:lang w:val="ru-RU"/>
        </w:rPr>
        <w:t xml:space="preserve">. 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5.13.1. Деятельность членов </w:t>
      </w:r>
      <w:r w:rsidR="006D6638" w:rsidRPr="0014308D">
        <w:rPr>
          <w:lang w:val="ru-RU"/>
        </w:rPr>
        <w:t xml:space="preserve">Совета Учреждения  </w:t>
      </w:r>
      <w:r w:rsidRPr="0014308D">
        <w:rPr>
          <w:lang w:val="ru-RU"/>
        </w:rPr>
        <w:t>основывается на принципах добровольности участия в его работе, коллегиальности принятия решений, гласности.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5.13.2. Члены </w:t>
      </w:r>
      <w:r w:rsidR="006D6638" w:rsidRPr="0014308D">
        <w:rPr>
          <w:lang w:val="ru-RU"/>
        </w:rPr>
        <w:t xml:space="preserve">Совета Учреждения  </w:t>
      </w:r>
      <w:r w:rsidRPr="0014308D">
        <w:rPr>
          <w:lang w:val="ru-RU"/>
        </w:rPr>
        <w:t xml:space="preserve">осуществляют свою работу в </w:t>
      </w:r>
      <w:r w:rsidR="00056628">
        <w:rPr>
          <w:lang w:val="ru-RU"/>
        </w:rPr>
        <w:t>Управляющем с</w:t>
      </w:r>
      <w:r w:rsidR="006D6638" w:rsidRPr="0014308D">
        <w:rPr>
          <w:lang w:val="ru-RU"/>
        </w:rPr>
        <w:t xml:space="preserve">овете Учреждения  </w:t>
      </w:r>
      <w:r w:rsidRPr="0014308D">
        <w:rPr>
          <w:lang w:val="ru-RU"/>
        </w:rPr>
        <w:t>на общественных началах.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bookmarkStart w:id="6" w:name="Par40"/>
      <w:bookmarkEnd w:id="6"/>
      <w:r w:rsidRPr="0014308D">
        <w:rPr>
          <w:lang w:val="ru-RU"/>
        </w:rPr>
        <w:t xml:space="preserve">5.13.3. </w:t>
      </w:r>
      <w:r w:rsidR="00056628">
        <w:rPr>
          <w:lang w:val="ru-RU"/>
        </w:rPr>
        <w:t>Управляющий с</w:t>
      </w:r>
      <w:r w:rsidR="006D6638" w:rsidRPr="0014308D">
        <w:rPr>
          <w:lang w:val="ru-RU"/>
        </w:rPr>
        <w:t xml:space="preserve">овет Учреждения  </w:t>
      </w:r>
      <w:r w:rsidRPr="0014308D">
        <w:rPr>
          <w:lang w:val="ru-RU"/>
        </w:rPr>
        <w:t>состоит из следующих участников:</w:t>
      </w:r>
    </w:p>
    <w:p w:rsidR="005D108B" w:rsidRPr="0014308D" w:rsidRDefault="005D108B" w:rsidP="005D108B">
      <w:pPr>
        <w:pStyle w:val="af4"/>
        <w:widowControl w:val="0"/>
        <w:numPr>
          <w:ilvl w:val="0"/>
          <w:numId w:val="38"/>
        </w:numPr>
        <w:suppressAutoHyphens w:val="0"/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4308D">
        <w:rPr>
          <w:rFonts w:ascii="Times New Roman" w:hAnsi="Times New Roman" w:cs="Times New Roman"/>
          <w:sz w:val="24"/>
          <w:szCs w:val="24"/>
        </w:rPr>
        <w:t>родителей (законных представителей) воспитанников;</w:t>
      </w:r>
    </w:p>
    <w:p w:rsidR="005D108B" w:rsidRPr="0014308D" w:rsidRDefault="005D108B" w:rsidP="005D108B">
      <w:pPr>
        <w:pStyle w:val="af4"/>
        <w:widowControl w:val="0"/>
        <w:numPr>
          <w:ilvl w:val="0"/>
          <w:numId w:val="38"/>
        </w:numPr>
        <w:suppressAutoHyphens w:val="0"/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4308D">
        <w:rPr>
          <w:rFonts w:ascii="Times New Roman" w:hAnsi="Times New Roman" w:cs="Times New Roman"/>
          <w:sz w:val="24"/>
          <w:szCs w:val="24"/>
        </w:rPr>
        <w:t>работников Учреждения;</w:t>
      </w:r>
    </w:p>
    <w:p w:rsidR="005D108B" w:rsidRPr="0014308D" w:rsidRDefault="005D108B" w:rsidP="005D108B">
      <w:pPr>
        <w:pStyle w:val="af4"/>
        <w:widowControl w:val="0"/>
        <w:numPr>
          <w:ilvl w:val="0"/>
          <w:numId w:val="38"/>
        </w:numPr>
        <w:suppressAutoHyphens w:val="0"/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4308D">
        <w:rPr>
          <w:rFonts w:ascii="Times New Roman" w:hAnsi="Times New Roman" w:cs="Times New Roman"/>
          <w:sz w:val="24"/>
          <w:szCs w:val="24"/>
        </w:rPr>
        <w:t>представителя Учредителя;</w:t>
      </w:r>
    </w:p>
    <w:p w:rsidR="005D108B" w:rsidRPr="0014308D" w:rsidRDefault="005D108B" w:rsidP="005D108B">
      <w:pPr>
        <w:pStyle w:val="af4"/>
        <w:widowControl w:val="0"/>
        <w:numPr>
          <w:ilvl w:val="0"/>
          <w:numId w:val="38"/>
        </w:numPr>
        <w:suppressAutoHyphens w:val="0"/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4308D">
        <w:rPr>
          <w:rFonts w:ascii="Times New Roman" w:hAnsi="Times New Roman" w:cs="Times New Roman"/>
          <w:sz w:val="24"/>
          <w:szCs w:val="24"/>
        </w:rPr>
        <w:t>кооптированных членов (лиц, которые могут оказывать содействие в успешном функционировании и развитии Учреждения).</w:t>
      </w:r>
    </w:p>
    <w:p w:rsidR="006A3EB5" w:rsidRDefault="005D108B" w:rsidP="006A3EB5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5.13.4.</w:t>
      </w:r>
      <w:r w:rsidRPr="0014308D">
        <w:rPr>
          <w:lang w:val="ru-RU"/>
        </w:rPr>
        <w:tab/>
      </w:r>
      <w:r w:rsidR="006A3EB5">
        <w:rPr>
          <w:lang w:val="ru-RU"/>
        </w:rPr>
        <w:t xml:space="preserve">Общая численность Управляющего совета </w:t>
      </w:r>
      <w:r w:rsidR="008C7201">
        <w:rPr>
          <w:lang w:val="ru-RU"/>
        </w:rPr>
        <w:t>7</w:t>
      </w:r>
      <w:r w:rsidR="006A3EB5">
        <w:rPr>
          <w:lang w:val="ru-RU"/>
        </w:rPr>
        <w:t xml:space="preserve"> (</w:t>
      </w:r>
      <w:r w:rsidR="008C7201">
        <w:rPr>
          <w:lang w:val="ru-RU"/>
        </w:rPr>
        <w:t>семь</w:t>
      </w:r>
      <w:r w:rsidR="006A3EB5">
        <w:rPr>
          <w:lang w:val="ru-RU"/>
        </w:rPr>
        <w:t>) членов совета, из них</w:t>
      </w:r>
    </w:p>
    <w:p w:rsidR="006A3EB5" w:rsidRDefault="006A3EB5" w:rsidP="006A3EB5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>
        <w:rPr>
          <w:lang w:val="ru-RU"/>
        </w:rPr>
        <w:t xml:space="preserve">-избираемых из числа родителей (законных представителей) воспитанников – </w:t>
      </w:r>
      <w:r w:rsidR="008C7201">
        <w:rPr>
          <w:lang w:val="ru-RU"/>
        </w:rPr>
        <w:t>2</w:t>
      </w:r>
      <w:r>
        <w:rPr>
          <w:lang w:val="ru-RU"/>
        </w:rPr>
        <w:t xml:space="preserve"> (</w:t>
      </w:r>
      <w:r w:rsidR="008C7201">
        <w:rPr>
          <w:lang w:val="ru-RU"/>
        </w:rPr>
        <w:t>два</w:t>
      </w:r>
      <w:r>
        <w:rPr>
          <w:lang w:val="ru-RU"/>
        </w:rPr>
        <w:t>) человек</w:t>
      </w:r>
      <w:r w:rsidR="008C7201">
        <w:rPr>
          <w:lang w:val="ru-RU"/>
        </w:rPr>
        <w:t>а</w:t>
      </w:r>
      <w:r>
        <w:rPr>
          <w:lang w:val="ru-RU"/>
        </w:rPr>
        <w:t>,</w:t>
      </w:r>
    </w:p>
    <w:p w:rsidR="006A3EB5" w:rsidRDefault="006A3EB5" w:rsidP="006A3EB5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>
        <w:rPr>
          <w:lang w:val="ru-RU"/>
        </w:rPr>
        <w:t xml:space="preserve">-избираемых из числа работников Учреждения – </w:t>
      </w:r>
      <w:r w:rsidR="008C7201">
        <w:rPr>
          <w:lang w:val="ru-RU"/>
        </w:rPr>
        <w:t>3</w:t>
      </w:r>
      <w:r>
        <w:rPr>
          <w:lang w:val="ru-RU"/>
        </w:rPr>
        <w:t xml:space="preserve"> (</w:t>
      </w:r>
      <w:r w:rsidR="008C7201">
        <w:rPr>
          <w:lang w:val="ru-RU"/>
        </w:rPr>
        <w:t>три</w:t>
      </w:r>
      <w:r>
        <w:rPr>
          <w:lang w:val="ru-RU"/>
        </w:rPr>
        <w:t>) человек</w:t>
      </w:r>
      <w:r w:rsidR="008C7201">
        <w:rPr>
          <w:lang w:val="ru-RU"/>
        </w:rPr>
        <w:t>а</w:t>
      </w:r>
      <w:r>
        <w:rPr>
          <w:lang w:val="ru-RU"/>
        </w:rPr>
        <w:t xml:space="preserve">, при этом не менее чем </w:t>
      </w:r>
      <w:r w:rsidR="008C7201">
        <w:rPr>
          <w:lang w:val="ru-RU"/>
        </w:rPr>
        <w:t>2</w:t>
      </w:r>
      <w:r>
        <w:rPr>
          <w:lang w:val="ru-RU"/>
        </w:rPr>
        <w:t xml:space="preserve"> из них должны являться педагогическими работниками Учреждения,</w:t>
      </w:r>
    </w:p>
    <w:p w:rsidR="006A3EB5" w:rsidRDefault="006A3EB5" w:rsidP="006A3EB5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>
        <w:rPr>
          <w:lang w:val="ru-RU"/>
        </w:rPr>
        <w:t>-избираемых из числа представителей Учредителя – 1 (один) человек</w:t>
      </w:r>
    </w:p>
    <w:p w:rsidR="006A3EB5" w:rsidRPr="006A3EB5" w:rsidRDefault="006A3EB5" w:rsidP="006A3EB5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>
        <w:rPr>
          <w:lang w:val="ru-RU"/>
        </w:rPr>
        <w:t xml:space="preserve">-избираемых из числа кооптированных членов – </w:t>
      </w:r>
      <w:r w:rsidR="008C7201">
        <w:rPr>
          <w:lang w:val="ru-RU"/>
        </w:rPr>
        <w:t>1</w:t>
      </w:r>
      <w:r>
        <w:rPr>
          <w:lang w:val="ru-RU"/>
        </w:rPr>
        <w:t xml:space="preserve"> </w:t>
      </w:r>
      <w:r w:rsidR="008C7201">
        <w:rPr>
          <w:lang w:val="ru-RU"/>
        </w:rPr>
        <w:t>(один</w:t>
      </w:r>
      <w:r>
        <w:rPr>
          <w:lang w:val="ru-RU"/>
        </w:rPr>
        <w:t>) человек.</w:t>
      </w:r>
    </w:p>
    <w:p w:rsidR="005D108B" w:rsidRPr="0014308D" w:rsidRDefault="005D108B" w:rsidP="004B5B59">
      <w:pPr>
        <w:pStyle w:val="af4"/>
        <w:widowControl w:val="0"/>
        <w:suppressAutoHyphens w:val="0"/>
        <w:autoSpaceDE w:val="0"/>
        <w:autoSpaceDN w:val="0"/>
        <w:adjustRightInd w:val="0"/>
        <w:spacing w:after="0" w:line="240" w:lineRule="auto"/>
        <w:ind w:left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4308D">
        <w:rPr>
          <w:rFonts w:ascii="Times New Roman" w:hAnsi="Times New Roman" w:cs="Times New Roman"/>
          <w:sz w:val="24"/>
          <w:szCs w:val="24"/>
        </w:rPr>
        <w:t xml:space="preserve">5.13.5. Выборы в </w:t>
      </w:r>
      <w:r w:rsidR="006A3EB5">
        <w:rPr>
          <w:rFonts w:ascii="Times New Roman" w:hAnsi="Times New Roman" w:cs="Times New Roman"/>
          <w:sz w:val="24"/>
          <w:szCs w:val="24"/>
        </w:rPr>
        <w:t>Управляющий с</w:t>
      </w:r>
      <w:r w:rsidR="00A35A30" w:rsidRPr="0014308D">
        <w:rPr>
          <w:rFonts w:ascii="Times New Roman" w:hAnsi="Times New Roman" w:cs="Times New Roman"/>
          <w:sz w:val="24"/>
          <w:szCs w:val="24"/>
        </w:rPr>
        <w:t>овет Учреждения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Члены </w:t>
      </w:r>
      <w:r w:rsidR="006A3EB5">
        <w:rPr>
          <w:lang w:val="ru-RU"/>
        </w:rPr>
        <w:t>Управляющего с</w:t>
      </w:r>
      <w:r w:rsidRPr="0014308D">
        <w:rPr>
          <w:lang w:val="ru-RU"/>
        </w:rPr>
        <w:t>овета</w:t>
      </w:r>
      <w:r w:rsidR="00A35A30" w:rsidRPr="0014308D">
        <w:rPr>
          <w:lang w:val="ru-RU"/>
        </w:rPr>
        <w:t xml:space="preserve"> Учреждения</w:t>
      </w:r>
      <w:r w:rsidRPr="0014308D">
        <w:rPr>
          <w:lang w:val="ru-RU"/>
        </w:rPr>
        <w:t xml:space="preserve"> от родителей (законных представителей) воспитанников избираются Родительским комитетом Учреждения по представлению групповых родительских собраний.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Члены </w:t>
      </w:r>
      <w:r w:rsidR="00A35A30" w:rsidRPr="0014308D">
        <w:rPr>
          <w:lang w:val="ru-RU"/>
        </w:rPr>
        <w:t xml:space="preserve">Совета Учреждения </w:t>
      </w:r>
      <w:r w:rsidRPr="0014308D">
        <w:rPr>
          <w:lang w:val="ru-RU"/>
        </w:rPr>
        <w:t>от работников Учреждения избираются Общим собранием работников.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Участие в выборах является свободным и добровольным.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Выборы в </w:t>
      </w:r>
      <w:r w:rsidR="00A35A30" w:rsidRPr="0014308D">
        <w:rPr>
          <w:lang w:val="ru-RU"/>
        </w:rPr>
        <w:t xml:space="preserve">Совет Учреждения </w:t>
      </w:r>
      <w:r w:rsidRPr="0014308D">
        <w:rPr>
          <w:lang w:val="ru-RU"/>
        </w:rPr>
        <w:t>объявляются Заведующим Учреждением.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Выборы проводятся голосованием при условии получения согласия лиц быть избранными в состав </w:t>
      </w:r>
      <w:r w:rsidR="004E06B3" w:rsidRPr="0014308D">
        <w:rPr>
          <w:lang w:val="ru-RU"/>
        </w:rPr>
        <w:t>Совета Учреждения</w:t>
      </w:r>
      <w:r w:rsidRPr="0014308D">
        <w:rPr>
          <w:lang w:val="ru-RU"/>
        </w:rPr>
        <w:t>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Заведующий Учреждением оказывает организационную помощь в проведении процедуры выборов для избрания представителей в </w:t>
      </w:r>
      <w:r w:rsidR="006A3EB5">
        <w:rPr>
          <w:lang w:val="ru-RU"/>
        </w:rPr>
        <w:t>Управляющий с</w:t>
      </w:r>
      <w:r w:rsidR="006D6638" w:rsidRPr="0014308D">
        <w:rPr>
          <w:lang w:val="ru-RU"/>
        </w:rPr>
        <w:t xml:space="preserve">овет Учреждения.  </w:t>
      </w:r>
      <w:r w:rsidRPr="0014308D">
        <w:rPr>
          <w:lang w:val="ru-RU"/>
        </w:rPr>
        <w:lastRenderedPageBreak/>
        <w:t>Список избранных членов направляется руководителю образовательного учреждения.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Подготовка и проведение всех мероприятий, связанных с выборами, должны осуществляться открыто и гласно.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Проведение всех выборных собраний оформляется протоколами.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В случае выявления нарушений в ходе проведения выборов, Заведующий Учреждением объявляет выборы несостоявшимися и недействительными, после чего выборы проводятся повторно.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5.13.6.</w:t>
      </w:r>
      <w:r w:rsidRPr="0014308D">
        <w:rPr>
          <w:lang w:val="ru-RU"/>
        </w:rPr>
        <w:tab/>
      </w:r>
      <w:r w:rsidR="006A3EB5">
        <w:rPr>
          <w:lang w:val="ru-RU"/>
        </w:rPr>
        <w:t>Управляющий с</w:t>
      </w:r>
      <w:r w:rsidR="00223986" w:rsidRPr="0014308D">
        <w:rPr>
          <w:lang w:val="ru-RU"/>
        </w:rPr>
        <w:t>овет Учреждения</w:t>
      </w:r>
      <w:r w:rsidRPr="0014308D">
        <w:rPr>
          <w:lang w:val="ru-RU"/>
        </w:rPr>
        <w:t xml:space="preserve"> считается созданным с момента издания Заведующим Учреждением приказа о формировании </w:t>
      </w:r>
      <w:r w:rsidR="006A3EB5">
        <w:rPr>
          <w:lang w:val="ru-RU"/>
        </w:rPr>
        <w:t>Управляющего с</w:t>
      </w:r>
      <w:r w:rsidRPr="0014308D">
        <w:rPr>
          <w:lang w:val="ru-RU"/>
        </w:rPr>
        <w:t>овета</w:t>
      </w:r>
      <w:r w:rsidR="00223986" w:rsidRPr="0014308D">
        <w:rPr>
          <w:lang w:val="ru-RU"/>
        </w:rPr>
        <w:t xml:space="preserve"> Учреждения</w:t>
      </w:r>
      <w:r w:rsidRPr="0014308D">
        <w:rPr>
          <w:lang w:val="ru-RU"/>
        </w:rPr>
        <w:t xml:space="preserve"> по итогам выборов по каждой категории членов </w:t>
      </w:r>
      <w:r w:rsidR="00223986" w:rsidRPr="0014308D">
        <w:rPr>
          <w:lang w:val="ru-RU"/>
        </w:rPr>
        <w:t>Совета Учреждения</w:t>
      </w:r>
      <w:r w:rsidRPr="0014308D">
        <w:rPr>
          <w:lang w:val="ru-RU"/>
        </w:rPr>
        <w:t>, а также назначения представителя Учредителя.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5.13.7. </w:t>
      </w:r>
      <w:r w:rsidRPr="0014308D">
        <w:rPr>
          <w:lang w:val="ru-RU"/>
        </w:rPr>
        <w:tab/>
        <w:t xml:space="preserve">Приступивший к осуществлению своих полномочий </w:t>
      </w:r>
      <w:r w:rsidR="006A3EB5">
        <w:rPr>
          <w:lang w:val="ru-RU"/>
        </w:rPr>
        <w:t>Управляющий с</w:t>
      </w:r>
      <w:r w:rsidR="00223986" w:rsidRPr="0014308D">
        <w:rPr>
          <w:lang w:val="ru-RU"/>
        </w:rPr>
        <w:t xml:space="preserve">овет Учреждения </w:t>
      </w:r>
      <w:r w:rsidRPr="0014308D">
        <w:rPr>
          <w:lang w:val="ru-RU"/>
        </w:rPr>
        <w:t xml:space="preserve">вправе </w:t>
      </w:r>
      <w:r w:rsidR="00223986" w:rsidRPr="0014308D">
        <w:rPr>
          <w:lang w:val="ru-RU"/>
        </w:rPr>
        <w:t>выбирать</w:t>
      </w:r>
      <w:r w:rsidRPr="0014308D">
        <w:rPr>
          <w:lang w:val="ru-RU"/>
        </w:rPr>
        <w:t xml:space="preserve"> в свой состав членов из числа перечисленных ниже лиц: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-</w:t>
      </w:r>
      <w:r w:rsidRPr="0014308D">
        <w:rPr>
          <w:lang w:val="ru-RU"/>
        </w:rPr>
        <w:tab/>
        <w:t>представителей работодателей, чья деятельность прямо или косвенно связана с Учреждением или территорией, на которой оно расположено;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-</w:t>
      </w:r>
      <w:r w:rsidRPr="0014308D">
        <w:rPr>
          <w:lang w:val="ru-RU"/>
        </w:rPr>
        <w:tab/>
        <w:t>представителей организаций образования, науки и культуры;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-</w:t>
      </w:r>
      <w:r w:rsidRPr="0014308D">
        <w:rPr>
          <w:lang w:val="ru-RU"/>
        </w:rPr>
        <w:tab/>
        <w:t>граждан, известных своей культурной, научной, общественной, в том числе благотворительной, деятельностью в сфере образования.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Допускается самовыдвижение кандидатов для назначения путем кооптации.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Все предложения вносятся в письменном виде с обоснованием предложения и сведениями о личности кандидатов, но не более чем в пределах согласованной с ними информации о персональных данных.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Во всех случаях требуется предварительное согласие кандидата на включение его в </w:t>
      </w:r>
      <w:proofErr w:type="gramStart"/>
      <w:r w:rsidRPr="0014308D">
        <w:rPr>
          <w:lang w:val="ru-RU"/>
        </w:rPr>
        <w:t>состав</w:t>
      </w:r>
      <w:proofErr w:type="gramEnd"/>
      <w:r w:rsidRPr="0014308D">
        <w:rPr>
          <w:lang w:val="ru-RU"/>
        </w:rPr>
        <w:t xml:space="preserve"> </w:t>
      </w:r>
      <w:r w:rsidR="006A3EB5">
        <w:rPr>
          <w:lang w:val="ru-RU"/>
        </w:rPr>
        <w:t>Управляющий с</w:t>
      </w:r>
      <w:r w:rsidR="00223986" w:rsidRPr="0014308D">
        <w:rPr>
          <w:lang w:val="ru-RU"/>
        </w:rPr>
        <w:t>овета Учреждения</w:t>
      </w:r>
      <w:r w:rsidRPr="0014308D">
        <w:rPr>
          <w:lang w:val="ru-RU"/>
        </w:rPr>
        <w:t>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Кандидатуры лиц, предложенных для включения в члены </w:t>
      </w:r>
      <w:r w:rsidR="006A3EB5">
        <w:rPr>
          <w:lang w:val="ru-RU"/>
        </w:rPr>
        <w:t>Управляющего с</w:t>
      </w:r>
      <w:r w:rsidR="00223986" w:rsidRPr="0014308D">
        <w:rPr>
          <w:lang w:val="ru-RU"/>
        </w:rPr>
        <w:t>овета Учреждения</w:t>
      </w:r>
      <w:r w:rsidRPr="0014308D">
        <w:rPr>
          <w:lang w:val="ru-RU"/>
        </w:rPr>
        <w:t xml:space="preserve"> Учредителем, рассматриваются в первоочередном порядке.</w:t>
      </w:r>
    </w:p>
    <w:p w:rsidR="005D108B" w:rsidRPr="0014308D" w:rsidRDefault="006A33E8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Выборы</w:t>
      </w:r>
      <w:r w:rsidR="005D108B" w:rsidRPr="0014308D">
        <w:rPr>
          <w:lang w:val="ru-RU"/>
        </w:rPr>
        <w:t xml:space="preserve"> в члены </w:t>
      </w:r>
      <w:r w:rsidR="006A3EB5">
        <w:rPr>
          <w:lang w:val="ru-RU"/>
        </w:rPr>
        <w:t>Управляющего с</w:t>
      </w:r>
      <w:r w:rsidRPr="0014308D">
        <w:rPr>
          <w:lang w:val="ru-RU"/>
        </w:rPr>
        <w:t>овета Учреждения</w:t>
      </w:r>
      <w:r w:rsidR="005D108B" w:rsidRPr="0014308D">
        <w:rPr>
          <w:lang w:val="ru-RU"/>
        </w:rPr>
        <w:t xml:space="preserve"> производится только на заседании при кворуме не менее трех четвертых от списочного состава членов </w:t>
      </w:r>
      <w:r w:rsidR="006A3EB5">
        <w:rPr>
          <w:lang w:val="ru-RU"/>
        </w:rPr>
        <w:t>Управляющего с</w:t>
      </w:r>
      <w:r w:rsidRPr="0014308D">
        <w:rPr>
          <w:lang w:val="ru-RU"/>
        </w:rPr>
        <w:t>овета Учреждения</w:t>
      </w:r>
      <w:r w:rsidR="005D108B" w:rsidRPr="0014308D">
        <w:rPr>
          <w:lang w:val="ru-RU"/>
        </w:rPr>
        <w:t>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Кандидаты считаются </w:t>
      </w:r>
      <w:r w:rsidR="00236F2E" w:rsidRPr="0014308D">
        <w:rPr>
          <w:lang w:val="ru-RU"/>
        </w:rPr>
        <w:t>выбранными</w:t>
      </w:r>
      <w:r w:rsidRPr="0014308D">
        <w:rPr>
          <w:lang w:val="ru-RU"/>
        </w:rPr>
        <w:t xml:space="preserve"> в члены </w:t>
      </w:r>
      <w:r w:rsidR="006A3EB5">
        <w:rPr>
          <w:lang w:val="ru-RU"/>
        </w:rPr>
        <w:t>Управляющего с</w:t>
      </w:r>
      <w:r w:rsidR="00236F2E" w:rsidRPr="0014308D">
        <w:rPr>
          <w:lang w:val="ru-RU"/>
        </w:rPr>
        <w:t>овета Учреждения</w:t>
      </w:r>
      <w:r w:rsidRPr="0014308D">
        <w:rPr>
          <w:lang w:val="ru-RU"/>
        </w:rPr>
        <w:t>, если за них проголосовало более половины присутствующих на заседании.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 w:eastAsia="ru-RU"/>
        </w:rPr>
        <w:t xml:space="preserve">5.13.8. Срок полномочий членов </w:t>
      </w:r>
      <w:r w:rsidR="00A647D5">
        <w:rPr>
          <w:lang w:val="ru-RU" w:eastAsia="ru-RU"/>
        </w:rPr>
        <w:t>Управляющего с</w:t>
      </w:r>
      <w:r w:rsidR="00236F2E" w:rsidRPr="0014308D">
        <w:rPr>
          <w:lang w:val="ru-RU"/>
        </w:rPr>
        <w:t>овета Учреждения</w:t>
      </w:r>
      <w:r w:rsidRPr="0014308D">
        <w:rPr>
          <w:lang w:val="ru-RU" w:eastAsia="ru-RU"/>
        </w:rPr>
        <w:t xml:space="preserve"> – 2 года. В случае досрочного выбытия члена из его состава </w:t>
      </w:r>
      <w:r w:rsidR="00A647D5">
        <w:rPr>
          <w:lang w:val="ru-RU" w:eastAsia="ru-RU"/>
        </w:rPr>
        <w:t>Управляющий с</w:t>
      </w:r>
      <w:r w:rsidRPr="0014308D">
        <w:rPr>
          <w:bCs/>
          <w:lang w:val="ru-RU"/>
        </w:rPr>
        <w:t>овет</w:t>
      </w:r>
      <w:r w:rsidRPr="0014308D">
        <w:rPr>
          <w:lang w:val="ru-RU"/>
        </w:rPr>
        <w:t xml:space="preserve"> совместно с Заведующим Учреждением  принимает меры к замещению вакансии и вводит в состав </w:t>
      </w:r>
      <w:r w:rsidR="00A647D5">
        <w:rPr>
          <w:lang w:val="ru-RU"/>
        </w:rPr>
        <w:t xml:space="preserve">Управляющего </w:t>
      </w:r>
      <w:proofErr w:type="gramStart"/>
      <w:r w:rsidR="00A647D5">
        <w:rPr>
          <w:lang w:val="ru-RU"/>
        </w:rPr>
        <w:t>с</w:t>
      </w:r>
      <w:r w:rsidR="00236F2E" w:rsidRPr="0014308D">
        <w:rPr>
          <w:lang w:val="ru-RU"/>
        </w:rPr>
        <w:t>овета Учреждения</w:t>
      </w:r>
      <w:r w:rsidRPr="0014308D">
        <w:rPr>
          <w:lang w:val="ru-RU"/>
        </w:rPr>
        <w:t xml:space="preserve"> представителя той части коллектива</w:t>
      </w:r>
      <w:proofErr w:type="gramEnd"/>
      <w:r w:rsidRPr="0014308D">
        <w:rPr>
          <w:lang w:val="ru-RU"/>
        </w:rPr>
        <w:t xml:space="preserve"> Учреждения, представителем которой был </w:t>
      </w:r>
      <w:r w:rsidRPr="0014308D">
        <w:rPr>
          <w:bCs/>
          <w:lang w:val="ru-RU"/>
        </w:rPr>
        <w:t>выбывший</w:t>
      </w:r>
      <w:r w:rsidRPr="0014308D">
        <w:rPr>
          <w:lang w:val="ru-RU"/>
        </w:rPr>
        <w:t xml:space="preserve"> </w:t>
      </w:r>
      <w:r w:rsidRPr="0014308D">
        <w:rPr>
          <w:bCs/>
          <w:lang w:val="ru-RU"/>
        </w:rPr>
        <w:t>член</w:t>
      </w:r>
      <w:r w:rsidRPr="0014308D">
        <w:rPr>
          <w:lang w:val="ru-RU"/>
        </w:rPr>
        <w:t xml:space="preserve"> </w:t>
      </w:r>
      <w:r w:rsidR="008C7201">
        <w:rPr>
          <w:lang w:val="ru-RU"/>
        </w:rPr>
        <w:t>Управляющего с</w:t>
      </w:r>
      <w:r w:rsidR="00236F2E" w:rsidRPr="0014308D">
        <w:rPr>
          <w:lang w:val="ru-RU"/>
        </w:rPr>
        <w:t>овета Учреждения</w:t>
      </w:r>
      <w:r w:rsidRPr="0014308D">
        <w:rPr>
          <w:bCs/>
          <w:lang w:val="ru-RU"/>
        </w:rPr>
        <w:t xml:space="preserve">. Кооптация выбывших членов </w:t>
      </w:r>
      <w:r w:rsidR="007F5BD7" w:rsidRPr="0014308D">
        <w:rPr>
          <w:lang w:val="ru-RU"/>
        </w:rPr>
        <w:t>Совета Учреждения</w:t>
      </w:r>
      <w:r w:rsidRPr="0014308D">
        <w:rPr>
          <w:lang w:val="ru-RU"/>
        </w:rPr>
        <w:t xml:space="preserve"> осуществляется и соблюдением правил, установленных п.5.13.7. настоящего устава.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bCs/>
          <w:lang w:val="ru-RU"/>
        </w:rPr>
        <w:t xml:space="preserve">5.13.9. </w:t>
      </w:r>
      <w:r w:rsidR="008C7201">
        <w:rPr>
          <w:bCs/>
          <w:lang w:val="ru-RU"/>
        </w:rPr>
        <w:t>Управляющий с</w:t>
      </w:r>
      <w:r w:rsidR="007F5BD7" w:rsidRPr="0014308D">
        <w:rPr>
          <w:lang w:val="ru-RU"/>
        </w:rPr>
        <w:t xml:space="preserve">овет Учреждения </w:t>
      </w:r>
      <w:r w:rsidRPr="0014308D">
        <w:rPr>
          <w:lang w:val="ru-RU"/>
        </w:rPr>
        <w:t xml:space="preserve"> возглавляет председатель, избираемый из числа членов, избранных в </w:t>
      </w:r>
      <w:r w:rsidR="008C7201">
        <w:rPr>
          <w:lang w:val="ru-RU"/>
        </w:rPr>
        <w:t>Управляющий с</w:t>
      </w:r>
      <w:r w:rsidR="002B657B" w:rsidRPr="0014308D">
        <w:rPr>
          <w:lang w:val="ru-RU"/>
        </w:rPr>
        <w:t>овет Учреждения</w:t>
      </w:r>
      <w:r w:rsidRPr="0014308D">
        <w:rPr>
          <w:lang w:val="ru-RU"/>
        </w:rPr>
        <w:t xml:space="preserve">, либо из числа </w:t>
      </w:r>
      <w:r w:rsidR="008C7201">
        <w:rPr>
          <w:lang w:val="ru-RU"/>
        </w:rPr>
        <w:t>кооптированных в Управляющий с</w:t>
      </w:r>
      <w:r w:rsidR="007F5BD7" w:rsidRPr="0014308D">
        <w:rPr>
          <w:lang w:val="ru-RU"/>
        </w:rPr>
        <w:t xml:space="preserve">овет Учреждения  </w:t>
      </w:r>
      <w:r w:rsidRPr="0014308D">
        <w:rPr>
          <w:lang w:val="ru-RU"/>
        </w:rPr>
        <w:t xml:space="preserve">членов. 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bCs/>
          <w:lang w:val="ru-RU"/>
        </w:rPr>
        <w:t xml:space="preserve">5.13.10. </w:t>
      </w:r>
      <w:r w:rsidRPr="0014308D">
        <w:rPr>
          <w:lang w:val="ru-RU"/>
        </w:rPr>
        <w:t xml:space="preserve">Для организации и координации текущей работы, ведения протоколов заседаний и иной документации </w:t>
      </w:r>
      <w:r w:rsidR="008C7201">
        <w:rPr>
          <w:lang w:val="ru-RU"/>
        </w:rPr>
        <w:t>Управляющего с</w:t>
      </w:r>
      <w:r w:rsidR="007F5BD7" w:rsidRPr="0014308D">
        <w:rPr>
          <w:lang w:val="ru-RU"/>
        </w:rPr>
        <w:t xml:space="preserve">овета Учреждения  </w:t>
      </w:r>
      <w:r w:rsidRPr="0014308D">
        <w:rPr>
          <w:lang w:val="ru-RU"/>
        </w:rPr>
        <w:t xml:space="preserve">избирается секретарь </w:t>
      </w:r>
      <w:r w:rsidR="008C7201">
        <w:rPr>
          <w:lang w:val="ru-RU"/>
        </w:rPr>
        <w:t>Управляющего с</w:t>
      </w:r>
      <w:r w:rsidR="007F5BD7" w:rsidRPr="0014308D">
        <w:rPr>
          <w:lang w:val="ru-RU"/>
        </w:rPr>
        <w:t>овета Учреждения</w:t>
      </w:r>
      <w:r w:rsidRPr="0014308D">
        <w:rPr>
          <w:lang w:val="ru-RU"/>
        </w:rPr>
        <w:t>.</w:t>
      </w:r>
    </w:p>
    <w:p w:rsidR="005D108B" w:rsidRPr="0014308D" w:rsidRDefault="005D108B" w:rsidP="005D108B">
      <w:pPr>
        <w:widowControl w:val="0"/>
        <w:shd w:val="clear" w:color="auto" w:fill="FFFFFF"/>
        <w:tabs>
          <w:tab w:val="left" w:pos="1134"/>
        </w:tabs>
        <w:autoSpaceDE w:val="0"/>
        <w:ind w:firstLine="709"/>
        <w:jc w:val="both"/>
        <w:rPr>
          <w:lang w:val="ru-RU"/>
        </w:rPr>
      </w:pPr>
      <w:r w:rsidRPr="0014308D">
        <w:rPr>
          <w:bCs/>
          <w:lang w:val="ru-RU"/>
        </w:rPr>
        <w:t xml:space="preserve">5.13.11. </w:t>
      </w:r>
      <w:r w:rsidRPr="0014308D">
        <w:rPr>
          <w:lang w:val="ru-RU"/>
        </w:rPr>
        <w:t xml:space="preserve">Председатель и секретарь избираются на первом заседании, которое созывается Заведующим Учреждением не позднее чем через месяц после его формирования. Председатель и секретарь </w:t>
      </w:r>
      <w:r w:rsidR="008C7201">
        <w:rPr>
          <w:lang w:val="ru-RU"/>
        </w:rPr>
        <w:t>Управляющего с</w:t>
      </w:r>
      <w:r w:rsidR="003606F8" w:rsidRPr="0014308D">
        <w:rPr>
          <w:lang w:val="ru-RU"/>
        </w:rPr>
        <w:t xml:space="preserve">овета Учреждения  </w:t>
      </w:r>
      <w:r w:rsidRPr="0014308D">
        <w:rPr>
          <w:lang w:val="ru-RU"/>
        </w:rPr>
        <w:t xml:space="preserve">выполняют свои обязанности на общественных началах. </w:t>
      </w:r>
    </w:p>
    <w:p w:rsidR="005D108B" w:rsidRPr="0014308D" w:rsidRDefault="005D108B" w:rsidP="005D108B">
      <w:pPr>
        <w:widowControl w:val="0"/>
        <w:shd w:val="clear" w:color="auto" w:fill="FFFFFF"/>
        <w:tabs>
          <w:tab w:val="left" w:pos="1134"/>
        </w:tabs>
        <w:autoSpaceDE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5.13.12. Деятельность </w:t>
      </w:r>
      <w:r w:rsidR="008C7201">
        <w:rPr>
          <w:lang w:val="ru-RU"/>
        </w:rPr>
        <w:t>Управляющего со</w:t>
      </w:r>
      <w:r w:rsidR="003606F8" w:rsidRPr="0014308D">
        <w:rPr>
          <w:lang w:val="ru-RU"/>
        </w:rPr>
        <w:t xml:space="preserve">вета Учреждения  </w:t>
      </w:r>
      <w:r w:rsidRPr="0014308D">
        <w:rPr>
          <w:lang w:val="ru-RU"/>
        </w:rPr>
        <w:t>осуществляется по принятому на учебный год плану.</w:t>
      </w:r>
    </w:p>
    <w:p w:rsidR="003606F8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lastRenderedPageBreak/>
        <w:t xml:space="preserve">5.13.13.Организационной формой работы </w:t>
      </w:r>
      <w:r w:rsidR="00B7448D">
        <w:rPr>
          <w:lang w:val="ru-RU"/>
        </w:rPr>
        <w:t>Управляющего с</w:t>
      </w:r>
      <w:r w:rsidR="003606F8" w:rsidRPr="0014308D">
        <w:rPr>
          <w:lang w:val="ru-RU"/>
        </w:rPr>
        <w:t xml:space="preserve">овета Учреждения  </w:t>
      </w:r>
      <w:r w:rsidRPr="0014308D">
        <w:rPr>
          <w:lang w:val="ru-RU"/>
        </w:rPr>
        <w:t>являются заседания, которые пров</w:t>
      </w:r>
      <w:r w:rsidR="003606F8" w:rsidRPr="0014308D">
        <w:rPr>
          <w:lang w:val="ru-RU"/>
        </w:rPr>
        <w:t>одятся по мере их необходимости</w:t>
      </w:r>
      <w:r w:rsidR="00B7448D">
        <w:rPr>
          <w:lang w:val="ru-RU"/>
        </w:rPr>
        <w:t>, но не реже 1 раза в полгода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 </w:t>
      </w:r>
      <w:r w:rsidRPr="0014308D">
        <w:rPr>
          <w:bCs/>
          <w:lang w:val="ru-RU"/>
        </w:rPr>
        <w:t xml:space="preserve">5.13.14. </w:t>
      </w:r>
      <w:r w:rsidRPr="0014308D">
        <w:rPr>
          <w:lang w:val="ru-RU"/>
        </w:rPr>
        <w:t xml:space="preserve">Внеочередные заседания </w:t>
      </w:r>
      <w:r w:rsidR="00B7448D">
        <w:rPr>
          <w:lang w:val="ru-RU"/>
        </w:rPr>
        <w:t>Управляющего с</w:t>
      </w:r>
      <w:r w:rsidR="003606F8" w:rsidRPr="0014308D">
        <w:rPr>
          <w:lang w:val="ru-RU"/>
        </w:rPr>
        <w:t xml:space="preserve">овета Учреждения  </w:t>
      </w:r>
      <w:r w:rsidRPr="0014308D">
        <w:rPr>
          <w:lang w:val="ru-RU"/>
        </w:rPr>
        <w:t>проводятся: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по инициативе председателя </w:t>
      </w:r>
      <w:r w:rsidR="00B7448D">
        <w:rPr>
          <w:lang w:val="ru-RU"/>
        </w:rPr>
        <w:t>Управляющего с</w:t>
      </w:r>
      <w:r w:rsidR="003606F8" w:rsidRPr="0014308D">
        <w:rPr>
          <w:lang w:val="ru-RU"/>
        </w:rPr>
        <w:t>овета Учреждения</w:t>
      </w:r>
      <w:proofErr w:type="gramStart"/>
      <w:r w:rsidR="003606F8" w:rsidRPr="0014308D">
        <w:rPr>
          <w:lang w:val="ru-RU"/>
        </w:rPr>
        <w:t xml:space="preserve">  </w:t>
      </w:r>
      <w:r w:rsidRPr="0014308D">
        <w:rPr>
          <w:lang w:val="ru-RU"/>
        </w:rPr>
        <w:t>;</w:t>
      </w:r>
      <w:proofErr w:type="gramEnd"/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- по требованию Заведующего  Учреждением;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- по требованию представителя Учредителя;</w:t>
      </w:r>
    </w:p>
    <w:p w:rsidR="00B744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по заявлению членов </w:t>
      </w:r>
      <w:r w:rsidR="00B7448D">
        <w:rPr>
          <w:lang w:val="ru-RU"/>
        </w:rPr>
        <w:t>Управляющего с</w:t>
      </w:r>
      <w:r w:rsidR="003606F8" w:rsidRPr="0014308D">
        <w:rPr>
          <w:lang w:val="ru-RU"/>
        </w:rPr>
        <w:t>овета Учреждения</w:t>
      </w:r>
      <w:r w:rsidRPr="0014308D">
        <w:rPr>
          <w:lang w:val="ru-RU"/>
        </w:rPr>
        <w:t xml:space="preserve">, подписанному 1/4 или более частями членов от списочного состава </w:t>
      </w:r>
      <w:r w:rsidR="00B7448D">
        <w:rPr>
          <w:lang w:val="ru-RU"/>
        </w:rPr>
        <w:t>Управляющего с</w:t>
      </w:r>
      <w:r w:rsidR="003606F8" w:rsidRPr="0014308D">
        <w:rPr>
          <w:lang w:val="ru-RU"/>
        </w:rPr>
        <w:t xml:space="preserve">овета Учреждения </w:t>
      </w:r>
    </w:p>
    <w:p w:rsidR="005D108B" w:rsidRPr="0014308D" w:rsidRDefault="003606F8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 </w:t>
      </w:r>
      <w:r w:rsidR="005D108B" w:rsidRPr="0014308D">
        <w:rPr>
          <w:lang w:val="ru-RU"/>
        </w:rPr>
        <w:t xml:space="preserve">- по инициативе </w:t>
      </w:r>
      <w:r w:rsidR="005D108B" w:rsidRPr="0014308D">
        <w:rPr>
          <w:lang w:val="ru-RU" w:eastAsia="ru-RU"/>
        </w:rPr>
        <w:t xml:space="preserve">группы, состоящей не менее чем из одной  трети  от численного состава работников </w:t>
      </w:r>
      <w:r w:rsidR="005D108B" w:rsidRPr="0014308D">
        <w:rPr>
          <w:lang w:val="ru-RU"/>
        </w:rPr>
        <w:t>Учреждения, п</w:t>
      </w:r>
      <w:r w:rsidR="005D108B" w:rsidRPr="0014308D">
        <w:rPr>
          <w:color w:val="000000"/>
          <w:lang w:val="ru-RU"/>
        </w:rPr>
        <w:t xml:space="preserve">едагогического совета </w:t>
      </w:r>
      <w:r w:rsidR="005D108B" w:rsidRPr="0014308D">
        <w:rPr>
          <w:lang w:val="ru-RU"/>
        </w:rPr>
        <w:t xml:space="preserve">Учреждения, </w:t>
      </w:r>
      <w:r w:rsidR="005D108B" w:rsidRPr="0014308D">
        <w:rPr>
          <w:color w:val="000000"/>
          <w:lang w:val="ru-RU"/>
        </w:rPr>
        <w:t>родительского комитета</w:t>
      </w:r>
      <w:r w:rsidR="005D108B" w:rsidRPr="0014308D">
        <w:rPr>
          <w:lang w:val="ru-RU"/>
        </w:rPr>
        <w:t xml:space="preserve"> Учреждения.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bCs/>
          <w:lang w:val="ru-RU"/>
        </w:rPr>
        <w:t>5.13.15.</w:t>
      </w:r>
      <w:r w:rsidRPr="0014308D">
        <w:rPr>
          <w:lang w:val="ru-RU"/>
        </w:rPr>
        <w:t xml:space="preserve"> В целях подготовки заседаний </w:t>
      </w:r>
      <w:r w:rsidR="00B7448D">
        <w:rPr>
          <w:lang w:val="ru-RU"/>
        </w:rPr>
        <w:t>Управляющего с</w:t>
      </w:r>
      <w:r w:rsidR="003606F8" w:rsidRPr="0014308D">
        <w:rPr>
          <w:lang w:val="ru-RU"/>
        </w:rPr>
        <w:t xml:space="preserve">овета Учреждения  </w:t>
      </w:r>
      <w:r w:rsidRPr="0014308D">
        <w:rPr>
          <w:lang w:val="ru-RU"/>
        </w:rPr>
        <w:t>и выработки проектов решений председатель вправе запрашивать у Заведующего Учреждением необходимые документы, данные и иные материалы. В этих же целях Управляющий совет может создавать постоянные и временные комиссии.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bCs/>
          <w:lang w:val="ru-RU"/>
        </w:rPr>
        <w:t>5.13.16.</w:t>
      </w:r>
      <w:r w:rsidRPr="0014308D">
        <w:rPr>
          <w:lang w:val="ru-RU"/>
        </w:rPr>
        <w:t xml:space="preserve"> Заседания </w:t>
      </w:r>
      <w:r w:rsidR="00B7448D">
        <w:rPr>
          <w:lang w:val="ru-RU"/>
        </w:rPr>
        <w:t>Управляющего с</w:t>
      </w:r>
      <w:r w:rsidR="003606F8" w:rsidRPr="0014308D">
        <w:rPr>
          <w:lang w:val="ru-RU"/>
        </w:rPr>
        <w:t xml:space="preserve">овета Учреждения  </w:t>
      </w:r>
      <w:r w:rsidRPr="0014308D">
        <w:rPr>
          <w:lang w:val="ru-RU"/>
        </w:rPr>
        <w:t xml:space="preserve">являются правомочными, если в них принимают участие не менее двух третей от общего (с учетом кооптированных) числа членов </w:t>
      </w:r>
      <w:r w:rsidR="00B7448D">
        <w:rPr>
          <w:lang w:val="ru-RU"/>
        </w:rPr>
        <w:t>Управляющего с</w:t>
      </w:r>
      <w:r w:rsidR="003606F8" w:rsidRPr="0014308D">
        <w:rPr>
          <w:lang w:val="ru-RU"/>
        </w:rPr>
        <w:t>овета Учреждения</w:t>
      </w:r>
      <w:r w:rsidRPr="0014308D">
        <w:rPr>
          <w:lang w:val="ru-RU"/>
        </w:rPr>
        <w:t>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bCs/>
          <w:lang w:val="ru-RU"/>
        </w:rPr>
        <w:t>5.13.17.</w:t>
      </w:r>
      <w:r w:rsidRPr="0014308D">
        <w:rPr>
          <w:lang w:val="ru-RU"/>
        </w:rPr>
        <w:t xml:space="preserve"> Член </w:t>
      </w:r>
      <w:r w:rsidR="00B7448D">
        <w:rPr>
          <w:lang w:val="ru-RU"/>
        </w:rPr>
        <w:t>Управляющего с</w:t>
      </w:r>
      <w:r w:rsidR="00770191" w:rsidRPr="0014308D">
        <w:rPr>
          <w:lang w:val="ru-RU"/>
        </w:rPr>
        <w:t xml:space="preserve">овета Учреждения  </w:t>
      </w:r>
      <w:r w:rsidRPr="0014308D">
        <w:rPr>
          <w:lang w:val="ru-RU"/>
        </w:rPr>
        <w:t xml:space="preserve">может быть выведен из его состава по решению </w:t>
      </w:r>
      <w:r w:rsidR="00B7448D">
        <w:rPr>
          <w:lang w:val="ru-RU"/>
        </w:rPr>
        <w:t>Управляющего с</w:t>
      </w:r>
      <w:r w:rsidR="00770191" w:rsidRPr="0014308D">
        <w:rPr>
          <w:lang w:val="ru-RU"/>
        </w:rPr>
        <w:t xml:space="preserve">овета Учреждения  </w:t>
      </w:r>
      <w:r w:rsidRPr="0014308D">
        <w:rPr>
          <w:lang w:val="ru-RU"/>
        </w:rPr>
        <w:t>в случае пропуска более двух заседаний подряд без уважительной причины.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В случае если воспитанник выбывает из Учреждения, полномочия члена </w:t>
      </w:r>
      <w:r w:rsidR="00B7448D">
        <w:rPr>
          <w:lang w:val="ru-RU"/>
        </w:rPr>
        <w:t>Управляющего с</w:t>
      </w:r>
      <w:r w:rsidR="00B72B32" w:rsidRPr="0014308D">
        <w:rPr>
          <w:lang w:val="ru-RU"/>
        </w:rPr>
        <w:t xml:space="preserve">овета Учреждения  </w:t>
      </w:r>
      <w:r w:rsidRPr="0014308D">
        <w:rPr>
          <w:lang w:val="ru-RU"/>
        </w:rPr>
        <w:t>- родителя (законного представителя) этого воспитанника - автоматически прекращаются.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Член </w:t>
      </w:r>
      <w:r w:rsidR="00B7448D">
        <w:rPr>
          <w:lang w:val="ru-RU"/>
        </w:rPr>
        <w:t>Управляющего с</w:t>
      </w:r>
      <w:r w:rsidR="00770191" w:rsidRPr="0014308D">
        <w:rPr>
          <w:lang w:val="ru-RU"/>
        </w:rPr>
        <w:t xml:space="preserve">овета Учреждения  </w:t>
      </w:r>
      <w:r w:rsidRPr="0014308D">
        <w:rPr>
          <w:lang w:val="ru-RU"/>
        </w:rPr>
        <w:t>выводится из его состава в следующих случаях: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- по его желанию, выраженному в письменной форме;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- при отзыве представителя Учредителя;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при увольнении работника Учреждения, избранного членом </w:t>
      </w:r>
      <w:r w:rsidR="00B7448D">
        <w:rPr>
          <w:lang w:val="ru-RU"/>
        </w:rPr>
        <w:t>Управляющего с</w:t>
      </w:r>
      <w:r w:rsidR="00770191" w:rsidRPr="0014308D">
        <w:rPr>
          <w:lang w:val="ru-RU"/>
        </w:rPr>
        <w:t>овета Учреждения</w:t>
      </w:r>
      <w:r w:rsidRPr="0014308D">
        <w:rPr>
          <w:lang w:val="ru-RU"/>
        </w:rPr>
        <w:t>;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- в случае совершения аморального проступка, несовместимого с выполнением воспитательных функций, а также за применение действий, связанных с физическим и/или психическим насилием над личностью обучающихся;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в случае совершения противоправных действий, несовместимых с членством в </w:t>
      </w:r>
      <w:r w:rsidR="00B7448D">
        <w:rPr>
          <w:lang w:val="ru-RU"/>
        </w:rPr>
        <w:t>Управляющем с</w:t>
      </w:r>
      <w:r w:rsidR="00770191" w:rsidRPr="0014308D">
        <w:rPr>
          <w:lang w:val="ru-RU"/>
        </w:rPr>
        <w:t>овете Учреждения</w:t>
      </w:r>
      <w:r w:rsidRPr="0014308D">
        <w:rPr>
          <w:lang w:val="ru-RU"/>
        </w:rPr>
        <w:t>;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при выявлении следующих обстоятельств, препятствующих участию в работе </w:t>
      </w:r>
      <w:r w:rsidR="00B7448D">
        <w:rPr>
          <w:lang w:val="ru-RU"/>
        </w:rPr>
        <w:t>Управляющего с</w:t>
      </w:r>
      <w:r w:rsidR="007F2A93" w:rsidRPr="0014308D">
        <w:rPr>
          <w:lang w:val="ru-RU"/>
        </w:rPr>
        <w:t>овета Учреждения</w:t>
      </w:r>
      <w:r w:rsidRPr="0014308D">
        <w:rPr>
          <w:lang w:val="ru-RU"/>
        </w:rPr>
        <w:t xml:space="preserve">: лишение родительских прав, судебный запрет заниматься педагогической и иной деятельностью, связанной с работой с детьми, признание по решению суда </w:t>
      </w:r>
      <w:proofErr w:type="gramStart"/>
      <w:r w:rsidRPr="0014308D">
        <w:rPr>
          <w:lang w:val="ru-RU"/>
        </w:rPr>
        <w:t>недееспособным</w:t>
      </w:r>
      <w:proofErr w:type="gramEnd"/>
      <w:r w:rsidRPr="0014308D">
        <w:rPr>
          <w:lang w:val="ru-RU"/>
        </w:rPr>
        <w:t>, наличие неснятой или непогашенной судимости за совершение умышленного тяжкого или особо тяжкого уголовного преступления.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После вывода из состава его члена </w:t>
      </w:r>
      <w:r w:rsidR="00B7448D">
        <w:rPr>
          <w:lang w:val="ru-RU"/>
        </w:rPr>
        <w:t>Управляющий с</w:t>
      </w:r>
      <w:r w:rsidR="007F2A93" w:rsidRPr="0014308D">
        <w:rPr>
          <w:lang w:val="ru-RU"/>
        </w:rPr>
        <w:t xml:space="preserve">овет Учреждения  </w:t>
      </w:r>
      <w:r w:rsidRPr="0014308D">
        <w:rPr>
          <w:lang w:val="ru-RU"/>
        </w:rPr>
        <w:t xml:space="preserve"> принимает меры для замещения выведенного члена в общем порядке.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5.13.18.Лицо, не являющееся членом </w:t>
      </w:r>
      <w:r w:rsidR="00B7448D">
        <w:rPr>
          <w:lang w:val="ru-RU"/>
        </w:rPr>
        <w:t>Управляющего с</w:t>
      </w:r>
      <w:r w:rsidR="007F2A93" w:rsidRPr="0014308D">
        <w:rPr>
          <w:lang w:val="ru-RU"/>
        </w:rPr>
        <w:t>овета Учреждения</w:t>
      </w:r>
      <w:r w:rsidRPr="0014308D">
        <w:rPr>
          <w:lang w:val="ru-RU"/>
        </w:rPr>
        <w:t xml:space="preserve">, но желающее принять участие в его работе, может быть приглашено на заседание, если против этого не возражает более половины членов, присутствующих на заседании. Указанным лицам предоставляется </w:t>
      </w:r>
      <w:r w:rsidR="007F2A93" w:rsidRPr="0014308D">
        <w:rPr>
          <w:lang w:val="ru-RU"/>
        </w:rPr>
        <w:t>на</w:t>
      </w:r>
      <w:r w:rsidRPr="0014308D">
        <w:rPr>
          <w:lang w:val="ru-RU"/>
        </w:rPr>
        <w:t xml:space="preserve"> заседании </w:t>
      </w:r>
      <w:r w:rsidR="00B7448D">
        <w:rPr>
          <w:lang w:val="ru-RU"/>
        </w:rPr>
        <w:t>Управляющего с</w:t>
      </w:r>
      <w:r w:rsidR="007F2A93" w:rsidRPr="0014308D">
        <w:rPr>
          <w:lang w:val="ru-RU"/>
        </w:rPr>
        <w:t xml:space="preserve">овета Учреждения  </w:t>
      </w:r>
      <w:r w:rsidRPr="0014308D">
        <w:rPr>
          <w:lang w:val="ru-RU"/>
        </w:rPr>
        <w:t xml:space="preserve"> право совещательного голоса.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5.13.19.</w:t>
      </w:r>
      <w:r w:rsidRPr="0014308D">
        <w:rPr>
          <w:lang w:val="ru-RU" w:eastAsia="ru-RU"/>
        </w:rPr>
        <w:t>Принятие</w:t>
      </w:r>
      <w:r w:rsidRPr="0014308D">
        <w:rPr>
          <w:lang w:eastAsia="ru-RU"/>
        </w:rPr>
        <w:t> </w:t>
      </w:r>
      <w:r w:rsidRPr="0014308D">
        <w:rPr>
          <w:lang w:val="ru-RU" w:eastAsia="ru-RU"/>
        </w:rPr>
        <w:t>решений</w:t>
      </w:r>
      <w:r w:rsidRPr="0014308D">
        <w:rPr>
          <w:lang w:eastAsia="ru-RU"/>
        </w:rPr>
        <w:t> </w:t>
      </w:r>
      <w:r w:rsidRPr="0014308D">
        <w:rPr>
          <w:lang w:val="ru-RU" w:eastAsia="ru-RU"/>
        </w:rPr>
        <w:t>по</w:t>
      </w:r>
      <w:r w:rsidRPr="0014308D">
        <w:rPr>
          <w:lang w:eastAsia="ru-RU"/>
        </w:rPr>
        <w:t> </w:t>
      </w:r>
      <w:r w:rsidRPr="0014308D">
        <w:rPr>
          <w:lang w:val="ru-RU" w:eastAsia="ru-RU"/>
        </w:rPr>
        <w:t>вопросам</w:t>
      </w:r>
      <w:r w:rsidRPr="0014308D">
        <w:rPr>
          <w:lang w:eastAsia="ru-RU"/>
        </w:rPr>
        <w:t> </w:t>
      </w:r>
      <w:r w:rsidRPr="0014308D">
        <w:rPr>
          <w:lang w:val="ru-RU" w:eastAsia="ru-RU"/>
        </w:rPr>
        <w:t>повестки</w:t>
      </w:r>
      <w:r w:rsidRPr="0014308D">
        <w:rPr>
          <w:lang w:eastAsia="ru-RU"/>
        </w:rPr>
        <w:t> </w:t>
      </w:r>
      <w:r w:rsidRPr="0014308D">
        <w:rPr>
          <w:lang w:val="ru-RU" w:eastAsia="ru-RU"/>
        </w:rPr>
        <w:t>дня</w:t>
      </w:r>
      <w:r w:rsidRPr="0014308D">
        <w:rPr>
          <w:lang w:eastAsia="ru-RU"/>
        </w:rPr>
        <w:t> </w:t>
      </w:r>
      <w:r w:rsidRPr="0014308D">
        <w:rPr>
          <w:lang w:val="ru-RU" w:eastAsia="ru-RU"/>
        </w:rPr>
        <w:t xml:space="preserve"> и </w:t>
      </w:r>
      <w:r w:rsidRPr="0014308D">
        <w:rPr>
          <w:lang w:eastAsia="ru-RU"/>
        </w:rPr>
        <w:t> </w:t>
      </w:r>
      <w:r w:rsidRPr="0014308D">
        <w:rPr>
          <w:lang w:val="ru-RU" w:eastAsia="ru-RU"/>
        </w:rPr>
        <w:t>утверждения документов</w:t>
      </w:r>
      <w:r w:rsidRPr="0014308D">
        <w:rPr>
          <w:lang w:eastAsia="ru-RU"/>
        </w:rPr>
        <w:t> </w:t>
      </w:r>
      <w:r w:rsidR="00B7448D">
        <w:rPr>
          <w:lang w:val="ru-RU" w:eastAsia="ru-RU"/>
        </w:rPr>
        <w:t>Управляющего с</w:t>
      </w:r>
      <w:r w:rsidR="00787459" w:rsidRPr="0014308D">
        <w:rPr>
          <w:lang w:val="ru-RU"/>
        </w:rPr>
        <w:t xml:space="preserve">овета Учреждения  </w:t>
      </w:r>
      <w:r w:rsidRPr="0014308D">
        <w:rPr>
          <w:lang w:val="ru-RU"/>
        </w:rPr>
        <w:t xml:space="preserve"> </w:t>
      </w:r>
      <w:r w:rsidRPr="0014308D">
        <w:rPr>
          <w:lang w:val="ru-RU" w:eastAsia="ru-RU"/>
        </w:rPr>
        <w:t>осуществляется</w:t>
      </w:r>
      <w:r w:rsidRPr="0014308D">
        <w:rPr>
          <w:lang w:eastAsia="ru-RU"/>
        </w:rPr>
        <w:t> </w:t>
      </w:r>
      <w:r w:rsidRPr="0014308D">
        <w:rPr>
          <w:lang w:val="ru-RU" w:eastAsia="ru-RU"/>
        </w:rPr>
        <w:t>путем</w:t>
      </w:r>
      <w:r w:rsidRPr="0014308D">
        <w:rPr>
          <w:lang w:eastAsia="ru-RU"/>
        </w:rPr>
        <w:t> </w:t>
      </w:r>
      <w:r w:rsidRPr="0014308D">
        <w:rPr>
          <w:lang w:val="ru-RU" w:eastAsia="ru-RU"/>
        </w:rPr>
        <w:t xml:space="preserve">открытого </w:t>
      </w:r>
      <w:r w:rsidRPr="0014308D">
        <w:rPr>
          <w:lang w:val="ru-RU" w:eastAsia="ru-RU"/>
        </w:rPr>
        <w:lastRenderedPageBreak/>
        <w:t>голосования его участников простым большинством голосов</w:t>
      </w:r>
      <w:r w:rsidRPr="0014308D">
        <w:rPr>
          <w:lang w:eastAsia="ru-RU"/>
        </w:rPr>
        <w:t> </w:t>
      </w:r>
      <w:r w:rsidRPr="0014308D">
        <w:rPr>
          <w:lang w:val="ru-RU"/>
        </w:rPr>
        <w:t>от числа присутствующих на заседании и имеющих право голоса.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При равном количестве голосов решающим является голос председателя </w:t>
      </w:r>
      <w:r w:rsidR="00B7448D">
        <w:rPr>
          <w:lang w:val="ru-RU"/>
        </w:rPr>
        <w:t>Управляющего с</w:t>
      </w:r>
      <w:r w:rsidR="00904DE8" w:rsidRPr="0014308D">
        <w:rPr>
          <w:lang w:val="ru-RU"/>
        </w:rPr>
        <w:t>овета Учреждения</w:t>
      </w:r>
      <w:r w:rsidRPr="0014308D">
        <w:rPr>
          <w:lang w:val="ru-RU"/>
        </w:rPr>
        <w:t>.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5.13.20</w:t>
      </w:r>
      <w:r w:rsidR="00B7448D">
        <w:rPr>
          <w:lang w:val="ru-RU"/>
        </w:rPr>
        <w:t>.</w:t>
      </w:r>
      <w:r w:rsidRPr="0014308D">
        <w:rPr>
          <w:lang w:val="ru-RU"/>
        </w:rPr>
        <w:t xml:space="preserve">Заседания </w:t>
      </w:r>
      <w:r w:rsidR="00B7448D">
        <w:rPr>
          <w:lang w:val="ru-RU"/>
        </w:rPr>
        <w:t>Управляющего с</w:t>
      </w:r>
      <w:r w:rsidR="00904DE8" w:rsidRPr="0014308D">
        <w:rPr>
          <w:lang w:val="ru-RU"/>
        </w:rPr>
        <w:t xml:space="preserve">овета Учреждения  </w:t>
      </w:r>
      <w:r w:rsidRPr="0014308D">
        <w:rPr>
          <w:lang w:val="ru-RU"/>
        </w:rPr>
        <w:t>оформляются протоколом. Протоколы подписываются председателем и секретарем. Секретарь обеспечивает сохранность документации.</w:t>
      </w:r>
      <w:r w:rsidRPr="0014308D" w:rsidDel="000A3E17">
        <w:rPr>
          <w:lang w:val="ru-RU"/>
        </w:rPr>
        <w:t xml:space="preserve"> 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5.13.21. Решения </w:t>
      </w:r>
      <w:r w:rsidR="00B7448D">
        <w:rPr>
          <w:lang w:val="ru-RU"/>
        </w:rPr>
        <w:t>Управляющего с</w:t>
      </w:r>
      <w:r w:rsidR="00904DE8" w:rsidRPr="0014308D">
        <w:rPr>
          <w:lang w:val="ru-RU"/>
        </w:rPr>
        <w:t>овета Учреждения</w:t>
      </w:r>
      <w:r w:rsidRPr="0014308D">
        <w:rPr>
          <w:lang w:val="ru-RU"/>
        </w:rPr>
        <w:t>, принятые в пределах его полномочий, являются обязательными для всех участников образовательных отношений.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5.13.22. </w:t>
      </w:r>
      <w:r w:rsidR="00B7448D">
        <w:rPr>
          <w:lang w:val="ru-RU"/>
        </w:rPr>
        <w:t>Управляющий с</w:t>
      </w:r>
      <w:r w:rsidR="00904DE8" w:rsidRPr="0014308D">
        <w:rPr>
          <w:lang w:val="ru-RU"/>
        </w:rPr>
        <w:t xml:space="preserve">овет Учреждения  </w:t>
      </w:r>
      <w:r w:rsidRPr="0014308D">
        <w:rPr>
          <w:lang w:val="ru-RU"/>
        </w:rPr>
        <w:t>в рамках своей компетенции: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определяет и у</w:t>
      </w:r>
      <w:r w:rsidRPr="0014308D">
        <w:rPr>
          <w:bCs/>
          <w:kern w:val="24"/>
          <w:lang w:val="ru-RU" w:eastAsia="ru-RU"/>
        </w:rPr>
        <w:t xml:space="preserve">тверждает стратегические цели, направления и приоритеты развития </w:t>
      </w:r>
      <w:r w:rsidRPr="0014308D">
        <w:rPr>
          <w:lang w:val="ru-RU"/>
        </w:rPr>
        <w:t>Учреждения;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 </w:t>
      </w:r>
      <w:r w:rsidRPr="0014308D">
        <w:rPr>
          <w:bCs/>
          <w:kern w:val="24"/>
          <w:lang w:val="ru-RU" w:eastAsia="ru-RU"/>
        </w:rPr>
        <w:t xml:space="preserve"> </w:t>
      </w:r>
      <w:r w:rsidRPr="0014308D">
        <w:rPr>
          <w:lang w:val="ru-RU"/>
        </w:rPr>
        <w:t>у</w:t>
      </w:r>
      <w:r w:rsidRPr="0014308D">
        <w:rPr>
          <w:bCs/>
          <w:kern w:val="24"/>
          <w:lang w:val="ru-RU" w:eastAsia="ru-RU"/>
        </w:rPr>
        <w:t xml:space="preserve">тверждает программу развития </w:t>
      </w:r>
      <w:r w:rsidRPr="0014308D">
        <w:rPr>
          <w:lang w:val="ru-RU"/>
        </w:rPr>
        <w:t>Учреждения;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вносит предложения Учредителю по улучшению финансово-хозяйственной деятельности Учреждения;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rFonts w:eastAsia="+mn-ea"/>
          <w:bCs/>
          <w:lang w:val="ru-RU"/>
        </w:rPr>
      </w:pPr>
      <w:r w:rsidRPr="0014308D">
        <w:rPr>
          <w:lang w:val="ru-RU"/>
        </w:rPr>
        <w:t>- н</w:t>
      </w:r>
      <w:r w:rsidRPr="0014308D">
        <w:rPr>
          <w:rFonts w:eastAsia="+mn-ea"/>
          <w:bCs/>
          <w:lang w:val="ru-RU"/>
        </w:rPr>
        <w:t xml:space="preserve">аправляет Учредителю рекомендации по содержанию зданий и сооружений </w:t>
      </w:r>
      <w:r w:rsidRPr="0014308D">
        <w:rPr>
          <w:lang w:val="ru-RU"/>
        </w:rPr>
        <w:t xml:space="preserve">Учреждения </w:t>
      </w:r>
      <w:r w:rsidRPr="0014308D">
        <w:rPr>
          <w:rFonts w:eastAsia="+mn-ea"/>
          <w:bCs/>
          <w:lang w:val="ru-RU"/>
        </w:rPr>
        <w:t>и прилегающей к ним территории;</w:t>
      </w:r>
    </w:p>
    <w:p w:rsidR="005D108B" w:rsidRPr="0014308D" w:rsidRDefault="005D108B" w:rsidP="005D108B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bCs/>
          <w:color w:val="000000"/>
          <w:lang w:val="ru-RU"/>
        </w:rPr>
        <w:t xml:space="preserve">- </w:t>
      </w:r>
      <w:r w:rsidRPr="0014308D">
        <w:rPr>
          <w:bCs/>
          <w:kern w:val="24"/>
          <w:lang w:val="ru-RU" w:eastAsia="ru-RU"/>
        </w:rPr>
        <w:t xml:space="preserve">утверждает планы и программы </w:t>
      </w:r>
      <w:r w:rsidRPr="0014308D">
        <w:rPr>
          <w:lang w:val="ru-RU"/>
        </w:rPr>
        <w:t>Учреждения</w:t>
      </w:r>
      <w:r w:rsidRPr="0014308D">
        <w:rPr>
          <w:bCs/>
          <w:kern w:val="24"/>
          <w:lang w:val="ru-RU" w:eastAsia="ru-RU"/>
        </w:rPr>
        <w:t xml:space="preserve"> по совершенствованию материально-технического обеспечения и оснащения образовательного процесса, по оборудованию помещений, по созданию в </w:t>
      </w:r>
      <w:r w:rsidRPr="0014308D">
        <w:rPr>
          <w:lang w:val="ru-RU"/>
        </w:rPr>
        <w:t>Учреждении</w:t>
      </w:r>
      <w:r w:rsidRPr="0014308D">
        <w:rPr>
          <w:bCs/>
          <w:kern w:val="24"/>
          <w:lang w:val="ru-RU" w:eastAsia="ru-RU"/>
        </w:rPr>
        <w:t xml:space="preserve"> необходимых условий для работы подразделений организаций общественного питания и медицинских учреждений, по контролю их работы в целях охраны и укрепления здоровья учащихся и работников</w:t>
      </w:r>
      <w:r w:rsidRPr="0014308D">
        <w:rPr>
          <w:lang w:val="ru-RU"/>
        </w:rPr>
        <w:t xml:space="preserve"> Учреждения;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bCs/>
          <w:kern w:val="24"/>
          <w:lang w:val="ru-RU" w:eastAsia="ru-RU"/>
        </w:rPr>
      </w:pPr>
      <w:r w:rsidRPr="0014308D">
        <w:rPr>
          <w:bCs/>
          <w:kern w:val="24"/>
          <w:lang w:val="ru-RU" w:eastAsia="ru-RU"/>
        </w:rPr>
        <w:t xml:space="preserve">- размещает (публикует) в средствах массовой информации, в том числе электронных, материалы, направленные на популяризацию </w:t>
      </w:r>
      <w:r w:rsidRPr="0014308D">
        <w:rPr>
          <w:lang w:val="ru-RU"/>
        </w:rPr>
        <w:t>Учреждения</w:t>
      </w:r>
      <w:r w:rsidRPr="0014308D">
        <w:rPr>
          <w:bCs/>
          <w:kern w:val="24"/>
          <w:lang w:val="ru-RU" w:eastAsia="ru-RU"/>
        </w:rPr>
        <w:t>, на повышение его положительного имиджа и повышение статуса.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bCs/>
          <w:color w:val="000000"/>
          <w:lang w:val="ru-RU"/>
        </w:rPr>
        <w:t xml:space="preserve">- разрабатывает и принимает </w:t>
      </w:r>
      <w:r w:rsidRPr="0014308D">
        <w:rPr>
          <w:lang w:val="ru-RU"/>
        </w:rPr>
        <w:t>локальные нормативные акты Учреждения о коллегиальных органах управления Учреждения;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</w:t>
      </w:r>
      <w:r w:rsidRPr="0014308D">
        <w:rPr>
          <w:bCs/>
          <w:color w:val="000000"/>
          <w:lang w:val="ru-RU"/>
        </w:rPr>
        <w:t xml:space="preserve">разрабатывает и </w:t>
      </w:r>
      <w:r w:rsidRPr="0014308D">
        <w:rPr>
          <w:lang w:val="ru-RU"/>
        </w:rPr>
        <w:t>принимает локальные нормативные акты Учреждения, регламентирующие права и обязанности воспитанников Учреждения;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</w:t>
      </w:r>
      <w:r w:rsidRPr="0014308D">
        <w:rPr>
          <w:bCs/>
          <w:color w:val="000000"/>
          <w:lang w:val="ru-RU"/>
        </w:rPr>
        <w:t xml:space="preserve">разрабатывает и </w:t>
      </w:r>
      <w:r w:rsidRPr="0014308D">
        <w:rPr>
          <w:lang w:val="ru-RU"/>
        </w:rPr>
        <w:t>принимает локальные нормативные акты Учреждения, регламентирующие взаимоотношения Учреждения с родителями (законными представителями) воспитанников;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принимает локальные нормативные акты Учреждения о структурных подразделениях Учреждения;</w:t>
      </w:r>
    </w:p>
    <w:p w:rsidR="005D108B" w:rsidRPr="0014308D" w:rsidRDefault="005D108B" w:rsidP="005D108B">
      <w:pPr>
        <w:autoSpaceDE w:val="0"/>
        <w:autoSpaceDN w:val="0"/>
        <w:adjustRightInd w:val="0"/>
        <w:ind w:firstLine="709"/>
        <w:jc w:val="both"/>
        <w:rPr>
          <w:bCs/>
          <w:color w:val="000000"/>
          <w:lang w:val="ru-RU"/>
        </w:rPr>
      </w:pPr>
      <w:r w:rsidRPr="0014308D">
        <w:rPr>
          <w:bCs/>
          <w:color w:val="000000"/>
          <w:lang w:val="ru-RU"/>
        </w:rPr>
        <w:t xml:space="preserve">- рассматривает отчет о результатах </w:t>
      </w:r>
      <w:proofErr w:type="spellStart"/>
      <w:r w:rsidRPr="0014308D">
        <w:rPr>
          <w:bCs/>
          <w:color w:val="000000"/>
          <w:lang w:val="ru-RU"/>
        </w:rPr>
        <w:t>самообследования</w:t>
      </w:r>
      <w:proofErr w:type="spellEnd"/>
      <w:r w:rsidRPr="0014308D">
        <w:rPr>
          <w:bCs/>
          <w:color w:val="000000"/>
          <w:lang w:val="ru-RU"/>
        </w:rPr>
        <w:t>;</w:t>
      </w:r>
    </w:p>
    <w:p w:rsidR="005D108B" w:rsidRPr="0014308D" w:rsidRDefault="005D108B" w:rsidP="005D108B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bCs/>
          <w:kern w:val="24"/>
          <w:lang w:val="ru-RU" w:eastAsia="ru-RU"/>
        </w:rPr>
        <w:t xml:space="preserve">- осуществляет контроль организации питания в </w:t>
      </w:r>
      <w:r w:rsidRPr="0014308D">
        <w:rPr>
          <w:lang w:val="ru-RU"/>
        </w:rPr>
        <w:t xml:space="preserve">Учреждении путем создания и функционирования соответствующей комиссии; </w:t>
      </w:r>
    </w:p>
    <w:p w:rsidR="005D108B" w:rsidRPr="0014308D" w:rsidRDefault="005D108B" w:rsidP="005D108B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разрабатывает и реализует различные проекты; </w:t>
      </w:r>
    </w:p>
    <w:p w:rsidR="005D108B" w:rsidRPr="0014308D" w:rsidRDefault="005D108B" w:rsidP="005D108B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участвует в проведении традиционных мероприятий </w:t>
      </w:r>
      <w:r w:rsidRPr="0014308D">
        <w:rPr>
          <w:bCs/>
          <w:kern w:val="24"/>
          <w:lang w:val="ru-RU" w:eastAsia="ru-RU"/>
        </w:rPr>
        <w:t xml:space="preserve">в </w:t>
      </w:r>
      <w:r w:rsidRPr="0014308D">
        <w:rPr>
          <w:lang w:val="ru-RU"/>
        </w:rPr>
        <w:t>Учреждении;</w:t>
      </w:r>
    </w:p>
    <w:p w:rsidR="005D108B" w:rsidRPr="0014308D" w:rsidRDefault="005D108B" w:rsidP="005D108B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Cs/>
          <w:kern w:val="24"/>
          <w:lang w:val="ru-RU" w:eastAsia="ru-RU"/>
        </w:rPr>
      </w:pPr>
      <w:r w:rsidRPr="0014308D">
        <w:rPr>
          <w:bCs/>
          <w:kern w:val="24"/>
          <w:lang w:val="ru-RU" w:eastAsia="ru-RU"/>
        </w:rPr>
        <w:t xml:space="preserve">- согласует порядок организации платных образовательных услуг; </w:t>
      </w:r>
    </w:p>
    <w:p w:rsidR="005D108B" w:rsidRPr="0014308D" w:rsidRDefault="005D108B" w:rsidP="005D108B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Cs/>
          <w:kern w:val="24"/>
          <w:lang w:val="ru-RU" w:eastAsia="ru-RU"/>
        </w:rPr>
      </w:pPr>
      <w:r w:rsidRPr="0014308D">
        <w:rPr>
          <w:bCs/>
          <w:kern w:val="24"/>
          <w:lang w:val="ru-RU" w:eastAsia="ru-RU"/>
        </w:rPr>
        <w:t xml:space="preserve">- осуществляет мероприятия по привлечение внебюджетных средств. 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5.14. Общее собрание работников Учреждения (далее – Общее собрание) является постоянно действующим органом коллегиального управления. 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lang w:val="ru-RU" w:eastAsia="ru-RU"/>
        </w:rPr>
      </w:pPr>
      <w:r w:rsidRPr="0014308D">
        <w:rPr>
          <w:lang w:val="ru-RU"/>
        </w:rPr>
        <w:t xml:space="preserve">5.14.1. </w:t>
      </w:r>
      <w:r w:rsidRPr="0014308D">
        <w:rPr>
          <w:lang w:val="ru-RU" w:eastAsia="ru-RU"/>
        </w:rPr>
        <w:t xml:space="preserve">В состав Общего собрания входят все сотрудники, для которых </w:t>
      </w:r>
      <w:r w:rsidRPr="0014308D">
        <w:rPr>
          <w:lang w:val="ru-RU"/>
        </w:rPr>
        <w:t xml:space="preserve">Учреждение </w:t>
      </w:r>
      <w:r w:rsidRPr="0014308D">
        <w:rPr>
          <w:lang w:val="ru-RU" w:eastAsia="ru-RU"/>
        </w:rPr>
        <w:t>является основным местом работы.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 w:eastAsia="ru-RU"/>
        </w:rPr>
      </w:pPr>
      <w:r w:rsidRPr="0014308D">
        <w:rPr>
          <w:lang w:val="ru-RU" w:eastAsia="ru-RU"/>
        </w:rPr>
        <w:t xml:space="preserve">5.14.2. Общее собрание </w:t>
      </w:r>
      <w:r w:rsidRPr="0014308D">
        <w:rPr>
          <w:lang w:val="ru-RU"/>
        </w:rPr>
        <w:t xml:space="preserve">избирает из своего состава председателя </w:t>
      </w:r>
      <w:r w:rsidRPr="0014308D">
        <w:rPr>
          <w:lang w:val="ru-RU" w:eastAsia="ru-RU"/>
        </w:rPr>
        <w:t xml:space="preserve">Общего собрания </w:t>
      </w:r>
      <w:r w:rsidRPr="0014308D">
        <w:rPr>
          <w:lang w:val="ru-RU"/>
        </w:rPr>
        <w:t xml:space="preserve">и секретаря </w:t>
      </w:r>
      <w:r w:rsidRPr="0014308D">
        <w:rPr>
          <w:lang w:val="ru-RU" w:eastAsia="ru-RU"/>
        </w:rPr>
        <w:t xml:space="preserve">Общего собрания </w:t>
      </w:r>
      <w:r w:rsidRPr="0014308D">
        <w:rPr>
          <w:lang w:val="ru-RU"/>
        </w:rPr>
        <w:t>сроком на один учебный год. Председатель и секретарь Общего собрания выполняют свои обязанности на общественных началах.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bCs/>
          <w:lang w:val="ru-RU"/>
        </w:rPr>
      </w:pPr>
      <w:r w:rsidRPr="0014308D">
        <w:rPr>
          <w:lang w:val="ru-RU" w:eastAsia="ru-RU"/>
        </w:rPr>
        <w:t xml:space="preserve">5.14.3. </w:t>
      </w:r>
      <w:r w:rsidRPr="0014308D">
        <w:rPr>
          <w:bCs/>
          <w:lang w:val="ru-RU"/>
        </w:rPr>
        <w:t xml:space="preserve">Общее собрание проводится не реже 2 раз в год. При необходимости созывается внеплановое Общее собрание. </w:t>
      </w:r>
    </w:p>
    <w:p w:rsidR="005D108B" w:rsidRPr="0014308D" w:rsidRDefault="005D108B" w:rsidP="005D108B">
      <w:pPr>
        <w:widowControl w:val="0"/>
        <w:shd w:val="clear" w:color="auto" w:fill="FFFFFF"/>
        <w:tabs>
          <w:tab w:val="left" w:pos="1134"/>
        </w:tabs>
        <w:autoSpaceDE w:val="0"/>
        <w:ind w:firstLine="709"/>
        <w:jc w:val="both"/>
        <w:rPr>
          <w:lang w:val="ru-RU"/>
        </w:rPr>
      </w:pPr>
      <w:r w:rsidRPr="0014308D">
        <w:rPr>
          <w:lang w:val="ru-RU"/>
        </w:rPr>
        <w:lastRenderedPageBreak/>
        <w:t>5.14.4. Деятельность Общего собрания  осуществляется по принятому на учебный год плану.</w:t>
      </w:r>
    </w:p>
    <w:p w:rsidR="005D108B" w:rsidRPr="0014308D" w:rsidRDefault="005D108B" w:rsidP="005D108B">
      <w:pPr>
        <w:widowControl w:val="0"/>
        <w:shd w:val="clear" w:color="auto" w:fill="FFFFFF"/>
        <w:tabs>
          <w:tab w:val="num" w:pos="360"/>
          <w:tab w:val="left" w:pos="1134"/>
        </w:tabs>
        <w:autoSpaceDE w:val="0"/>
        <w:ind w:firstLine="709"/>
        <w:jc w:val="both"/>
        <w:rPr>
          <w:lang w:val="ru-RU"/>
        </w:rPr>
      </w:pPr>
      <w:r w:rsidRPr="0014308D">
        <w:rPr>
          <w:bCs/>
          <w:lang w:val="ru-RU"/>
        </w:rPr>
        <w:t xml:space="preserve">5.14.5. </w:t>
      </w:r>
      <w:r w:rsidRPr="0014308D">
        <w:rPr>
          <w:lang w:val="ru-RU" w:eastAsia="ru-RU"/>
        </w:rPr>
        <w:t xml:space="preserve">Решение о проведении внеочередного Общего собрания вправе принять </w:t>
      </w:r>
      <w:r w:rsidRPr="0014308D">
        <w:rPr>
          <w:lang w:val="ru-RU"/>
        </w:rPr>
        <w:t>заведующий Учреждением, профсоюзный комитет Учреждения, инициативная</w:t>
      </w:r>
      <w:r w:rsidRPr="0014308D">
        <w:rPr>
          <w:lang w:val="ru-RU" w:eastAsia="ru-RU"/>
        </w:rPr>
        <w:t xml:space="preserve"> группа, состоящая не менее чем из одной  трети  от численного состава работников </w:t>
      </w:r>
      <w:r w:rsidRPr="0014308D">
        <w:rPr>
          <w:lang w:val="ru-RU"/>
        </w:rPr>
        <w:t>Учреждения.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5.14.6. </w:t>
      </w:r>
      <w:r w:rsidRPr="0014308D">
        <w:rPr>
          <w:lang w:val="ru-RU" w:eastAsia="ru-RU"/>
        </w:rPr>
        <w:t>Общее собрание считается правомочным,</w:t>
      </w:r>
      <w:r w:rsidRPr="0014308D">
        <w:rPr>
          <w:lang w:eastAsia="ru-RU"/>
        </w:rPr>
        <w:t> </w:t>
      </w:r>
      <w:r w:rsidRPr="0014308D">
        <w:rPr>
          <w:lang w:val="ru-RU" w:eastAsia="ru-RU"/>
        </w:rPr>
        <w:t xml:space="preserve"> если</w:t>
      </w:r>
      <w:r w:rsidRPr="0014308D">
        <w:rPr>
          <w:lang w:eastAsia="ru-RU"/>
        </w:rPr>
        <w:t> </w:t>
      </w:r>
      <w:r w:rsidRPr="0014308D">
        <w:rPr>
          <w:lang w:val="ru-RU" w:eastAsia="ru-RU"/>
        </w:rPr>
        <w:t xml:space="preserve"> в его работе</w:t>
      </w:r>
      <w:r w:rsidRPr="0014308D">
        <w:rPr>
          <w:lang w:eastAsia="ru-RU"/>
        </w:rPr>
        <w:t> </w:t>
      </w:r>
      <w:r w:rsidRPr="0014308D">
        <w:rPr>
          <w:lang w:val="ru-RU" w:eastAsia="ru-RU"/>
        </w:rPr>
        <w:t xml:space="preserve"> принимают участие</w:t>
      </w:r>
      <w:r w:rsidRPr="0014308D">
        <w:rPr>
          <w:lang w:eastAsia="ru-RU"/>
        </w:rPr>
        <w:t> </w:t>
      </w:r>
      <w:r w:rsidRPr="0014308D">
        <w:rPr>
          <w:lang w:val="ru-RU" w:eastAsia="ru-RU"/>
        </w:rPr>
        <w:t xml:space="preserve"> не менее</w:t>
      </w:r>
      <w:r w:rsidRPr="0014308D">
        <w:rPr>
          <w:lang w:eastAsia="ru-RU"/>
        </w:rPr>
        <w:t> </w:t>
      </w:r>
      <w:r w:rsidRPr="0014308D">
        <w:rPr>
          <w:lang w:val="ru-RU" w:eastAsia="ru-RU"/>
        </w:rPr>
        <w:t xml:space="preserve"> </w:t>
      </w:r>
      <w:r w:rsidRPr="0014308D">
        <w:rPr>
          <w:lang w:val="ru-RU"/>
        </w:rPr>
        <w:t>2/3</w:t>
      </w:r>
      <w:r w:rsidRPr="0014308D">
        <w:rPr>
          <w:lang w:eastAsia="ru-RU"/>
        </w:rPr>
        <w:t> </w:t>
      </w:r>
      <w:r w:rsidRPr="0014308D">
        <w:rPr>
          <w:lang w:val="ru-RU" w:eastAsia="ru-RU"/>
        </w:rPr>
        <w:t xml:space="preserve"> от</w:t>
      </w:r>
      <w:r w:rsidRPr="0014308D">
        <w:rPr>
          <w:lang w:eastAsia="ru-RU"/>
        </w:rPr>
        <w:t>  </w:t>
      </w:r>
      <w:r w:rsidRPr="0014308D">
        <w:rPr>
          <w:lang w:val="ru-RU" w:eastAsia="ru-RU"/>
        </w:rPr>
        <w:t xml:space="preserve"> списочного</w:t>
      </w:r>
      <w:r w:rsidRPr="0014308D">
        <w:rPr>
          <w:lang w:eastAsia="ru-RU"/>
        </w:rPr>
        <w:t>  </w:t>
      </w:r>
      <w:r w:rsidRPr="0014308D">
        <w:rPr>
          <w:lang w:val="ru-RU" w:eastAsia="ru-RU"/>
        </w:rPr>
        <w:t xml:space="preserve"> количества работников </w:t>
      </w:r>
      <w:r w:rsidRPr="0014308D">
        <w:rPr>
          <w:lang w:val="ru-RU"/>
        </w:rPr>
        <w:t>Учреждения.</w:t>
      </w:r>
    </w:p>
    <w:p w:rsidR="005D108B" w:rsidRPr="0014308D" w:rsidRDefault="005D108B" w:rsidP="005D108B">
      <w:pPr>
        <w:tabs>
          <w:tab w:val="left" w:pos="1134"/>
        </w:tabs>
        <w:ind w:firstLine="709"/>
        <w:jc w:val="both"/>
        <w:rPr>
          <w:lang w:val="ru-RU" w:eastAsia="ru-RU"/>
        </w:rPr>
      </w:pPr>
      <w:r w:rsidRPr="0014308D">
        <w:rPr>
          <w:lang w:val="ru-RU" w:eastAsia="ru-RU"/>
        </w:rPr>
        <w:t>5.14.7.</w:t>
      </w:r>
      <w:r w:rsidRPr="0014308D">
        <w:rPr>
          <w:lang w:eastAsia="ru-RU"/>
        </w:rPr>
        <w:t> </w:t>
      </w:r>
      <w:r w:rsidRPr="0014308D">
        <w:rPr>
          <w:lang w:val="ru-RU" w:eastAsia="ru-RU"/>
        </w:rPr>
        <w:t>Принятие</w:t>
      </w:r>
      <w:r w:rsidRPr="0014308D">
        <w:rPr>
          <w:lang w:eastAsia="ru-RU"/>
        </w:rPr>
        <w:t> </w:t>
      </w:r>
      <w:r w:rsidRPr="0014308D">
        <w:rPr>
          <w:lang w:val="ru-RU" w:eastAsia="ru-RU"/>
        </w:rPr>
        <w:t xml:space="preserve"> решений</w:t>
      </w:r>
      <w:r w:rsidRPr="0014308D">
        <w:rPr>
          <w:lang w:eastAsia="ru-RU"/>
        </w:rPr>
        <w:t> </w:t>
      </w:r>
      <w:r w:rsidRPr="0014308D">
        <w:rPr>
          <w:lang w:val="ru-RU" w:eastAsia="ru-RU"/>
        </w:rPr>
        <w:t xml:space="preserve"> по</w:t>
      </w:r>
      <w:r w:rsidRPr="0014308D">
        <w:rPr>
          <w:lang w:eastAsia="ru-RU"/>
        </w:rPr>
        <w:t> </w:t>
      </w:r>
      <w:r w:rsidRPr="0014308D">
        <w:rPr>
          <w:lang w:val="ru-RU" w:eastAsia="ru-RU"/>
        </w:rPr>
        <w:t xml:space="preserve"> вопросам</w:t>
      </w:r>
      <w:r w:rsidRPr="0014308D">
        <w:rPr>
          <w:lang w:eastAsia="ru-RU"/>
        </w:rPr>
        <w:t> </w:t>
      </w:r>
      <w:r w:rsidRPr="0014308D">
        <w:rPr>
          <w:lang w:val="ru-RU" w:eastAsia="ru-RU"/>
        </w:rPr>
        <w:t xml:space="preserve"> повестки</w:t>
      </w:r>
      <w:r w:rsidRPr="0014308D">
        <w:rPr>
          <w:lang w:eastAsia="ru-RU"/>
        </w:rPr>
        <w:t> </w:t>
      </w:r>
      <w:r w:rsidRPr="0014308D">
        <w:rPr>
          <w:lang w:val="ru-RU" w:eastAsia="ru-RU"/>
        </w:rPr>
        <w:t xml:space="preserve"> дня</w:t>
      </w:r>
      <w:r w:rsidRPr="0014308D">
        <w:rPr>
          <w:lang w:eastAsia="ru-RU"/>
        </w:rPr>
        <w:t> </w:t>
      </w:r>
      <w:r w:rsidRPr="0014308D">
        <w:rPr>
          <w:lang w:val="ru-RU" w:eastAsia="ru-RU"/>
        </w:rPr>
        <w:t xml:space="preserve"> и </w:t>
      </w:r>
      <w:r w:rsidRPr="0014308D">
        <w:rPr>
          <w:lang w:eastAsia="ru-RU"/>
        </w:rPr>
        <w:t> </w:t>
      </w:r>
      <w:r w:rsidRPr="0014308D">
        <w:rPr>
          <w:lang w:val="ru-RU" w:eastAsia="ru-RU"/>
        </w:rPr>
        <w:t>утверждения документов</w:t>
      </w:r>
      <w:r w:rsidRPr="0014308D">
        <w:rPr>
          <w:lang w:eastAsia="ru-RU"/>
        </w:rPr>
        <w:t> </w:t>
      </w:r>
      <w:r w:rsidRPr="0014308D">
        <w:rPr>
          <w:lang w:val="ru-RU" w:eastAsia="ru-RU"/>
        </w:rPr>
        <w:t>Общего собрания</w:t>
      </w:r>
      <w:r w:rsidRPr="0014308D">
        <w:rPr>
          <w:lang w:eastAsia="ru-RU"/>
        </w:rPr>
        <w:t> </w:t>
      </w:r>
      <w:r w:rsidRPr="0014308D">
        <w:rPr>
          <w:lang w:val="ru-RU" w:eastAsia="ru-RU"/>
        </w:rPr>
        <w:t xml:space="preserve"> осуществляется</w:t>
      </w:r>
      <w:r w:rsidRPr="0014308D">
        <w:rPr>
          <w:lang w:eastAsia="ru-RU"/>
        </w:rPr>
        <w:t> </w:t>
      </w:r>
      <w:r w:rsidRPr="0014308D">
        <w:rPr>
          <w:lang w:val="ru-RU" w:eastAsia="ru-RU"/>
        </w:rPr>
        <w:t xml:space="preserve"> путем</w:t>
      </w:r>
      <w:r w:rsidRPr="0014308D">
        <w:rPr>
          <w:lang w:eastAsia="ru-RU"/>
        </w:rPr>
        <w:t> </w:t>
      </w:r>
      <w:r w:rsidRPr="0014308D">
        <w:rPr>
          <w:lang w:val="ru-RU" w:eastAsia="ru-RU"/>
        </w:rPr>
        <w:t>открытого голосования его участников простым большинством голосов.</w:t>
      </w:r>
      <w:r w:rsidRPr="0014308D">
        <w:rPr>
          <w:lang w:eastAsia="ru-RU"/>
        </w:rPr>
        <w:t> </w:t>
      </w:r>
      <w:r w:rsidRPr="0014308D">
        <w:rPr>
          <w:lang w:val="ru-RU" w:eastAsia="ru-RU"/>
        </w:rPr>
        <w:t xml:space="preserve"> </w:t>
      </w:r>
    </w:p>
    <w:p w:rsidR="005D108B" w:rsidRPr="0014308D" w:rsidRDefault="005D108B" w:rsidP="005D108B">
      <w:pPr>
        <w:tabs>
          <w:tab w:val="left" w:pos="1134"/>
        </w:tabs>
        <w:ind w:firstLine="709"/>
        <w:rPr>
          <w:lang w:val="ru-RU"/>
        </w:rPr>
      </w:pPr>
      <w:r w:rsidRPr="0014308D">
        <w:rPr>
          <w:lang w:val="ru-RU"/>
        </w:rPr>
        <w:t>5.14.8. Заседания Общего собрания оформляются протоколом.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5.14.9. Решения Общего собрания, принятые в пределах его полномочий, являются обязательными для всех участников образовательных отношений.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5.14.10. Компетенция Общего собрания: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- определяет перспективные направления функционирования и развития Учреждения;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 w:eastAsia="ru-RU"/>
        </w:rPr>
      </w:pPr>
      <w:r w:rsidRPr="0014308D">
        <w:rPr>
          <w:lang w:val="ru-RU"/>
        </w:rPr>
        <w:t xml:space="preserve">- </w:t>
      </w:r>
      <w:r w:rsidRPr="0014308D">
        <w:rPr>
          <w:lang w:val="ru-RU" w:eastAsia="ru-RU"/>
        </w:rPr>
        <w:t xml:space="preserve">принимает решение о необходимости заключения с администрацией </w:t>
      </w:r>
      <w:r w:rsidRPr="0014308D">
        <w:rPr>
          <w:lang w:val="ru-RU"/>
        </w:rPr>
        <w:t>Учреждения</w:t>
      </w:r>
      <w:r w:rsidRPr="0014308D">
        <w:rPr>
          <w:lang w:val="ru-RU" w:eastAsia="ru-RU"/>
        </w:rPr>
        <w:t xml:space="preserve"> коллективного договора;</w:t>
      </w:r>
    </w:p>
    <w:p w:rsidR="005D108B" w:rsidRPr="0014308D" w:rsidRDefault="005D108B" w:rsidP="005D108B">
      <w:pPr>
        <w:tabs>
          <w:tab w:val="left" w:pos="1134"/>
        </w:tabs>
        <w:ind w:firstLine="709"/>
        <w:jc w:val="both"/>
        <w:rPr>
          <w:lang w:val="ru-RU" w:eastAsia="ru-RU"/>
        </w:rPr>
      </w:pPr>
      <w:r w:rsidRPr="0014308D">
        <w:rPr>
          <w:lang w:val="ru-RU" w:eastAsia="ru-RU"/>
        </w:rPr>
        <w:t xml:space="preserve">- принимает текст коллективного договора, вносит изменения и дополнения в коллективный договор; </w:t>
      </w:r>
    </w:p>
    <w:p w:rsidR="005D108B" w:rsidRPr="0014308D" w:rsidRDefault="005D108B" w:rsidP="005D108B">
      <w:pPr>
        <w:tabs>
          <w:tab w:val="left" w:pos="1134"/>
        </w:tabs>
        <w:ind w:firstLine="709"/>
        <w:jc w:val="both"/>
        <w:rPr>
          <w:lang w:val="ru-RU" w:eastAsia="ru-RU"/>
        </w:rPr>
      </w:pPr>
      <w:r w:rsidRPr="0014308D">
        <w:rPr>
          <w:lang w:val="ru-RU" w:eastAsia="ru-RU"/>
        </w:rPr>
        <w:t xml:space="preserve">- заслушивает отчет заведующего </w:t>
      </w:r>
      <w:r w:rsidRPr="0014308D">
        <w:rPr>
          <w:lang w:val="ru-RU"/>
        </w:rPr>
        <w:t>Учреждением</w:t>
      </w:r>
      <w:r w:rsidRPr="0014308D">
        <w:rPr>
          <w:lang w:val="ru-RU" w:eastAsia="ru-RU"/>
        </w:rPr>
        <w:t xml:space="preserve"> о реализации коллективного договора;</w:t>
      </w:r>
    </w:p>
    <w:p w:rsidR="005D108B" w:rsidRPr="0014308D" w:rsidRDefault="005D108B" w:rsidP="005D108B">
      <w:pPr>
        <w:tabs>
          <w:tab w:val="left" w:pos="1134"/>
        </w:tabs>
        <w:ind w:firstLine="709"/>
        <w:jc w:val="both"/>
        <w:rPr>
          <w:lang w:val="ru-RU" w:eastAsia="ru-RU"/>
        </w:rPr>
      </w:pPr>
      <w:r w:rsidRPr="0014308D">
        <w:rPr>
          <w:lang w:val="ru-RU" w:eastAsia="ru-RU"/>
        </w:rPr>
        <w:t xml:space="preserve">- вносит предложения заведующему </w:t>
      </w:r>
      <w:r w:rsidRPr="0014308D">
        <w:rPr>
          <w:lang w:val="ru-RU"/>
        </w:rPr>
        <w:t>Учреждением</w:t>
      </w:r>
      <w:r w:rsidRPr="0014308D">
        <w:rPr>
          <w:lang w:val="ru-RU" w:eastAsia="ru-RU"/>
        </w:rPr>
        <w:t xml:space="preserve"> о внесении изменений в трудовые договоры с работниками;</w:t>
      </w:r>
    </w:p>
    <w:p w:rsidR="005D108B" w:rsidRPr="0014308D" w:rsidRDefault="005D108B" w:rsidP="005D108B">
      <w:pPr>
        <w:tabs>
          <w:tab w:val="left" w:pos="1134"/>
        </w:tabs>
        <w:ind w:firstLine="709"/>
        <w:jc w:val="both"/>
        <w:rPr>
          <w:lang w:val="ru-RU"/>
        </w:rPr>
      </w:pPr>
      <w:r w:rsidRPr="0014308D">
        <w:rPr>
          <w:lang w:val="ru-RU" w:eastAsia="ru-RU"/>
        </w:rPr>
        <w:t xml:space="preserve">- принимает правила внутреннего трудового распорядка </w:t>
      </w:r>
      <w:r w:rsidRPr="0014308D">
        <w:rPr>
          <w:lang w:val="ru-RU"/>
        </w:rPr>
        <w:t>Учреждения;</w:t>
      </w:r>
    </w:p>
    <w:p w:rsidR="005D108B" w:rsidRPr="0014308D" w:rsidRDefault="001463F8" w:rsidP="005D108B">
      <w:pPr>
        <w:tabs>
          <w:tab w:val="left" w:pos="1134"/>
        </w:tabs>
        <w:ind w:firstLine="709"/>
        <w:jc w:val="both"/>
        <w:rPr>
          <w:lang w:val="ru-RU" w:eastAsia="ru-RU"/>
        </w:rPr>
      </w:pPr>
      <w:r w:rsidRPr="0014308D">
        <w:rPr>
          <w:lang w:val="ru-RU" w:eastAsia="ru-RU"/>
        </w:rPr>
        <w:t xml:space="preserve">- </w:t>
      </w:r>
      <w:r w:rsidR="005D108B" w:rsidRPr="0014308D">
        <w:rPr>
          <w:lang w:val="ru-RU" w:eastAsia="ru-RU"/>
        </w:rPr>
        <w:t xml:space="preserve">принимает локальные нормативные акты </w:t>
      </w:r>
      <w:r w:rsidR="005D108B" w:rsidRPr="0014308D">
        <w:rPr>
          <w:lang w:val="ru-RU"/>
        </w:rPr>
        <w:t>Учреждения</w:t>
      </w:r>
      <w:r w:rsidR="005D108B" w:rsidRPr="0014308D">
        <w:rPr>
          <w:lang w:val="ru-RU" w:eastAsia="ru-RU"/>
        </w:rPr>
        <w:t>, конкретизирующие и детализирующие нормы трудового законодательства Российской Федерации;</w:t>
      </w:r>
    </w:p>
    <w:p w:rsidR="005D108B" w:rsidRPr="0014308D" w:rsidRDefault="005D108B" w:rsidP="005D108B">
      <w:pPr>
        <w:tabs>
          <w:tab w:val="left" w:pos="1134"/>
        </w:tabs>
        <w:ind w:firstLine="709"/>
        <w:jc w:val="both"/>
        <w:rPr>
          <w:lang w:val="ru-RU"/>
        </w:rPr>
      </w:pPr>
      <w:r w:rsidRPr="0014308D">
        <w:rPr>
          <w:lang w:val="ru-RU" w:eastAsia="ru-RU"/>
        </w:rPr>
        <w:t xml:space="preserve">- </w:t>
      </w:r>
      <w:r w:rsidRPr="0014308D">
        <w:rPr>
          <w:lang w:val="ru-RU"/>
        </w:rPr>
        <w:t xml:space="preserve">рассматривает отчет Учреждения о </w:t>
      </w:r>
      <w:proofErr w:type="spellStart"/>
      <w:r w:rsidRPr="0014308D">
        <w:rPr>
          <w:lang w:val="ru-RU"/>
        </w:rPr>
        <w:t>самообследовании</w:t>
      </w:r>
      <w:proofErr w:type="spellEnd"/>
      <w:r w:rsidRPr="0014308D">
        <w:rPr>
          <w:lang w:val="ru-RU"/>
        </w:rPr>
        <w:t>;</w:t>
      </w:r>
    </w:p>
    <w:p w:rsidR="005D108B" w:rsidRPr="0014308D" w:rsidRDefault="005D108B" w:rsidP="005D108B">
      <w:pPr>
        <w:tabs>
          <w:tab w:val="left" w:pos="1134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избирает членов </w:t>
      </w:r>
      <w:r w:rsidR="00B64BF0" w:rsidRPr="0014308D">
        <w:rPr>
          <w:lang w:val="ru-RU"/>
        </w:rPr>
        <w:t xml:space="preserve">Совета Учреждения  </w:t>
      </w:r>
      <w:r w:rsidRPr="0014308D">
        <w:rPr>
          <w:lang w:val="ru-RU"/>
        </w:rPr>
        <w:t>от работников Учреждения;</w:t>
      </w:r>
    </w:p>
    <w:p w:rsidR="005D108B" w:rsidRPr="0014308D" w:rsidRDefault="005D108B" w:rsidP="005D108B">
      <w:pPr>
        <w:tabs>
          <w:tab w:val="left" w:pos="1134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избирает членов комиссии по урегулированию споров между участниками образовательных отношений  от работников Учреждения;</w:t>
      </w:r>
    </w:p>
    <w:p w:rsidR="005D108B" w:rsidRPr="0014308D" w:rsidRDefault="005D108B" w:rsidP="005D108B">
      <w:pPr>
        <w:tabs>
          <w:tab w:val="left" w:pos="1134"/>
        </w:tabs>
        <w:ind w:firstLine="709"/>
        <w:jc w:val="both"/>
        <w:rPr>
          <w:lang w:val="ru-RU"/>
        </w:rPr>
      </w:pPr>
      <w:r w:rsidRPr="0014308D">
        <w:rPr>
          <w:lang w:val="ru-RU" w:eastAsia="ru-RU"/>
        </w:rPr>
        <w:t xml:space="preserve">- вносит предложения Учредителю </w:t>
      </w:r>
      <w:r w:rsidRPr="0014308D">
        <w:rPr>
          <w:lang w:val="ru-RU"/>
        </w:rPr>
        <w:t>Учреждения</w:t>
      </w:r>
      <w:r w:rsidRPr="0014308D">
        <w:rPr>
          <w:lang w:val="ru-RU" w:eastAsia="ru-RU"/>
        </w:rPr>
        <w:t xml:space="preserve"> по вопросам улучшения функционирования </w:t>
      </w:r>
      <w:r w:rsidRPr="0014308D">
        <w:rPr>
          <w:lang w:val="ru-RU"/>
        </w:rPr>
        <w:t>Учреждения</w:t>
      </w:r>
      <w:r w:rsidRPr="0014308D">
        <w:rPr>
          <w:lang w:val="ru-RU" w:eastAsia="ru-RU"/>
        </w:rPr>
        <w:t xml:space="preserve">, совершенствования трудовых отношений и условий труда работников, в том числе </w:t>
      </w:r>
      <w:r w:rsidRPr="0014308D">
        <w:rPr>
          <w:lang w:val="ru-RU"/>
        </w:rPr>
        <w:t>по вопросам охраны и безопасности условий образовательного процесса и трудовой деятельности, охраны жизни и здоровья воспитанников и работников Учреждения;</w:t>
      </w:r>
    </w:p>
    <w:p w:rsidR="005D108B" w:rsidRPr="0014308D" w:rsidRDefault="005D108B" w:rsidP="005D108B">
      <w:pPr>
        <w:tabs>
          <w:tab w:val="left" w:pos="1134"/>
        </w:tabs>
        <w:ind w:firstLine="709"/>
        <w:jc w:val="both"/>
        <w:rPr>
          <w:lang w:val="ru-RU"/>
        </w:rPr>
      </w:pPr>
      <w:r w:rsidRPr="0014308D">
        <w:rPr>
          <w:rFonts w:eastAsia="Calibri"/>
          <w:lang w:val="ru-RU"/>
        </w:rPr>
        <w:t>- вносит предложения Учредителю Учреждения</w:t>
      </w:r>
      <w:r w:rsidRPr="0014308D">
        <w:rPr>
          <w:lang w:val="ru-RU" w:eastAsia="ru-RU"/>
        </w:rPr>
        <w:t xml:space="preserve"> </w:t>
      </w:r>
      <w:r w:rsidRPr="0014308D">
        <w:rPr>
          <w:rFonts w:eastAsia="Calibri"/>
          <w:lang w:val="ru-RU"/>
        </w:rPr>
        <w:t xml:space="preserve"> и заведующему Учреждением</w:t>
      </w:r>
      <w:r w:rsidRPr="0014308D">
        <w:rPr>
          <w:lang w:val="ru-RU" w:eastAsia="ru-RU"/>
        </w:rPr>
        <w:t xml:space="preserve"> </w:t>
      </w:r>
      <w:r w:rsidRPr="0014308D">
        <w:rPr>
          <w:rFonts w:eastAsia="Calibri"/>
          <w:lang w:val="ru-RU"/>
        </w:rPr>
        <w:t xml:space="preserve"> по вопросам, связанным с оборудованием групп, игровых комнат, территории и игровой площадки Учреждения</w:t>
      </w:r>
      <w:r w:rsidRPr="0014308D">
        <w:rPr>
          <w:lang w:val="ru-RU"/>
        </w:rPr>
        <w:t>;</w:t>
      </w:r>
    </w:p>
    <w:p w:rsidR="005D108B" w:rsidRPr="0014308D" w:rsidRDefault="005D108B" w:rsidP="005D108B">
      <w:pPr>
        <w:tabs>
          <w:tab w:val="left" w:pos="1134"/>
        </w:tabs>
        <w:ind w:firstLine="709"/>
        <w:jc w:val="both"/>
        <w:rPr>
          <w:lang w:val="ru-RU" w:eastAsia="ru-RU"/>
        </w:rPr>
      </w:pPr>
      <w:r w:rsidRPr="0014308D">
        <w:rPr>
          <w:lang w:val="ru-RU"/>
        </w:rPr>
        <w:t>- с</w:t>
      </w:r>
      <w:r w:rsidRPr="0014308D">
        <w:rPr>
          <w:lang w:val="ru-RU" w:eastAsia="ru-RU"/>
        </w:rPr>
        <w:t>оздает при необходимости временные и постоянные комиссии для решения вопросов, отнесенных к компетенции Общего собрания, и устанавливает их полномочия;</w:t>
      </w:r>
    </w:p>
    <w:p w:rsidR="005D108B" w:rsidRPr="0014308D" w:rsidRDefault="005D108B" w:rsidP="005D108B">
      <w:pPr>
        <w:tabs>
          <w:tab w:val="left" w:pos="1134"/>
        </w:tabs>
        <w:ind w:firstLine="709"/>
        <w:jc w:val="both"/>
        <w:rPr>
          <w:lang w:val="ru-RU"/>
        </w:rPr>
      </w:pPr>
      <w:r w:rsidRPr="0014308D">
        <w:rPr>
          <w:lang w:val="ru-RU" w:eastAsia="ru-RU"/>
        </w:rPr>
        <w:t xml:space="preserve">- осуществляет </w:t>
      </w:r>
      <w:proofErr w:type="gramStart"/>
      <w:r w:rsidRPr="0014308D">
        <w:rPr>
          <w:lang w:val="ru-RU" w:eastAsia="ru-RU"/>
        </w:rPr>
        <w:t>контроль за</w:t>
      </w:r>
      <w:proofErr w:type="gramEnd"/>
      <w:r w:rsidRPr="0014308D">
        <w:rPr>
          <w:lang w:val="ru-RU" w:eastAsia="ru-RU"/>
        </w:rPr>
        <w:t xml:space="preserve"> выполнением решений Общего собрания, информирует коллектив </w:t>
      </w:r>
      <w:r w:rsidRPr="0014308D">
        <w:rPr>
          <w:lang w:val="ru-RU"/>
        </w:rPr>
        <w:t>Учреждения</w:t>
      </w:r>
      <w:r w:rsidRPr="0014308D">
        <w:rPr>
          <w:lang w:val="ru-RU" w:eastAsia="ru-RU"/>
        </w:rPr>
        <w:t xml:space="preserve"> об их выполнении, реализует замечания и предложения работников </w:t>
      </w:r>
      <w:r w:rsidRPr="0014308D">
        <w:rPr>
          <w:lang w:val="ru-RU"/>
        </w:rPr>
        <w:t>Учреждения</w:t>
      </w:r>
      <w:r w:rsidRPr="0014308D">
        <w:rPr>
          <w:lang w:val="ru-RU" w:eastAsia="ru-RU"/>
        </w:rPr>
        <w:t xml:space="preserve"> по совершенствованию деятельности </w:t>
      </w:r>
      <w:r w:rsidRPr="0014308D">
        <w:rPr>
          <w:lang w:val="ru-RU"/>
        </w:rPr>
        <w:t>Учреждения;</w:t>
      </w:r>
    </w:p>
    <w:p w:rsidR="005D108B" w:rsidRPr="0014308D" w:rsidRDefault="005D108B" w:rsidP="005D108B">
      <w:pPr>
        <w:tabs>
          <w:tab w:val="left" w:pos="1134"/>
        </w:tabs>
        <w:ind w:firstLine="709"/>
        <w:jc w:val="both"/>
        <w:rPr>
          <w:lang w:val="ru-RU" w:eastAsia="ru-RU"/>
        </w:rPr>
      </w:pPr>
      <w:r w:rsidRPr="0014308D">
        <w:rPr>
          <w:lang w:val="ru-RU"/>
        </w:rPr>
        <w:t>- з</w:t>
      </w:r>
      <w:r w:rsidRPr="0014308D">
        <w:rPr>
          <w:lang w:val="ru-RU" w:eastAsia="ru-RU"/>
        </w:rPr>
        <w:t xml:space="preserve">аслушивает информацию заведующего </w:t>
      </w:r>
      <w:r w:rsidRPr="0014308D">
        <w:rPr>
          <w:lang w:val="ru-RU"/>
        </w:rPr>
        <w:t>Учреждением</w:t>
      </w:r>
      <w:r w:rsidRPr="0014308D">
        <w:rPr>
          <w:lang w:val="ru-RU" w:eastAsia="ru-RU"/>
        </w:rPr>
        <w:t>, иных ответственных лиц  о выполнении решений Общего собрания;</w:t>
      </w:r>
    </w:p>
    <w:p w:rsidR="005D108B" w:rsidRPr="0014308D" w:rsidRDefault="005D108B" w:rsidP="005D108B">
      <w:pPr>
        <w:tabs>
          <w:tab w:val="left" w:pos="1134"/>
        </w:tabs>
        <w:ind w:firstLine="709"/>
        <w:jc w:val="both"/>
        <w:rPr>
          <w:lang w:val="ru-RU" w:eastAsia="ru-RU"/>
        </w:rPr>
      </w:pPr>
      <w:r w:rsidRPr="0014308D">
        <w:rPr>
          <w:lang w:val="ru-RU" w:eastAsia="ru-RU"/>
        </w:rPr>
        <w:t xml:space="preserve">- осуществляет общественный </w:t>
      </w:r>
      <w:proofErr w:type="gramStart"/>
      <w:r w:rsidRPr="0014308D">
        <w:rPr>
          <w:lang w:val="ru-RU" w:eastAsia="ru-RU"/>
        </w:rPr>
        <w:t>контроль за</w:t>
      </w:r>
      <w:proofErr w:type="gramEnd"/>
      <w:r w:rsidRPr="0014308D">
        <w:rPr>
          <w:lang w:val="ru-RU" w:eastAsia="ru-RU"/>
        </w:rPr>
        <w:t xml:space="preserve"> работой администрации </w:t>
      </w:r>
      <w:r w:rsidRPr="0014308D">
        <w:rPr>
          <w:lang w:val="ru-RU"/>
        </w:rPr>
        <w:t>Учреждения</w:t>
      </w:r>
      <w:r w:rsidRPr="0014308D">
        <w:rPr>
          <w:lang w:val="ru-RU" w:eastAsia="ru-RU"/>
        </w:rPr>
        <w:t xml:space="preserve"> по </w:t>
      </w:r>
      <w:r w:rsidRPr="0014308D">
        <w:rPr>
          <w:lang w:val="ru-RU"/>
        </w:rPr>
        <w:t>созданию необходимых условий для охраны и укрепления здоровья, организации питания работников Учреждения, с</w:t>
      </w:r>
      <w:r w:rsidRPr="0014308D">
        <w:rPr>
          <w:lang w:val="ru-RU" w:eastAsia="ru-RU"/>
        </w:rPr>
        <w:t>озданию безопасных условий труда;</w:t>
      </w:r>
    </w:p>
    <w:p w:rsidR="005D108B" w:rsidRPr="0014308D" w:rsidRDefault="005D108B" w:rsidP="005D108B">
      <w:pPr>
        <w:tabs>
          <w:tab w:val="left" w:pos="1134"/>
        </w:tabs>
        <w:ind w:firstLine="709"/>
        <w:jc w:val="both"/>
        <w:rPr>
          <w:lang w:val="ru-RU"/>
        </w:rPr>
      </w:pPr>
      <w:r w:rsidRPr="0014308D">
        <w:rPr>
          <w:lang w:val="ru-RU" w:eastAsia="ru-RU"/>
        </w:rPr>
        <w:lastRenderedPageBreak/>
        <w:t xml:space="preserve">- осуществляет общественный </w:t>
      </w:r>
      <w:proofErr w:type="gramStart"/>
      <w:r w:rsidRPr="0014308D">
        <w:rPr>
          <w:lang w:val="ru-RU" w:eastAsia="ru-RU"/>
        </w:rPr>
        <w:t>контроль за</w:t>
      </w:r>
      <w:proofErr w:type="gramEnd"/>
      <w:r w:rsidRPr="0014308D">
        <w:rPr>
          <w:lang w:val="ru-RU" w:eastAsia="ru-RU"/>
        </w:rPr>
        <w:t xml:space="preserve"> работой администрации </w:t>
      </w:r>
      <w:r w:rsidRPr="0014308D">
        <w:rPr>
          <w:lang w:val="ru-RU"/>
        </w:rPr>
        <w:t>Учреждения</w:t>
      </w:r>
      <w:r w:rsidRPr="0014308D">
        <w:rPr>
          <w:lang w:val="ru-RU" w:eastAsia="ru-RU"/>
        </w:rPr>
        <w:t xml:space="preserve"> по </w:t>
      </w:r>
      <w:r w:rsidRPr="0014308D">
        <w:rPr>
          <w:lang w:val="ru-RU"/>
        </w:rPr>
        <w:t>материально-техническому обеспечению образовательной деятельности, оборудованию помещений в соответствии с установленными нормами и требованиями;</w:t>
      </w:r>
    </w:p>
    <w:p w:rsidR="005D108B" w:rsidRPr="0014308D" w:rsidRDefault="005D108B" w:rsidP="005D108B">
      <w:pPr>
        <w:tabs>
          <w:tab w:val="left" w:pos="1134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з</w:t>
      </w:r>
      <w:r w:rsidRPr="0014308D">
        <w:rPr>
          <w:rFonts w:eastAsia="Calibri"/>
          <w:lang w:val="ru-RU"/>
        </w:rPr>
        <w:t xml:space="preserve">аслушивает председателя </w:t>
      </w:r>
      <w:proofErr w:type="spellStart"/>
      <w:r w:rsidRPr="0014308D">
        <w:rPr>
          <w:rFonts w:eastAsia="Calibri"/>
          <w:lang w:val="ru-RU"/>
        </w:rPr>
        <w:t>бракеражной</w:t>
      </w:r>
      <w:proofErr w:type="spellEnd"/>
      <w:r w:rsidRPr="0014308D">
        <w:rPr>
          <w:rFonts w:eastAsia="Calibri"/>
          <w:lang w:val="ru-RU"/>
        </w:rPr>
        <w:t xml:space="preserve"> комиссии по вопросам создания необходимых условий для организации питания воспитанников Учреждения;</w:t>
      </w:r>
    </w:p>
    <w:p w:rsidR="005D108B" w:rsidRPr="0014308D" w:rsidRDefault="005D108B" w:rsidP="005D108B">
      <w:pPr>
        <w:tabs>
          <w:tab w:val="left" w:pos="1134"/>
        </w:tabs>
        <w:ind w:firstLine="709"/>
        <w:jc w:val="both"/>
        <w:rPr>
          <w:lang w:val="ru-RU"/>
        </w:rPr>
      </w:pPr>
      <w:r w:rsidRPr="0014308D">
        <w:rPr>
          <w:rFonts w:eastAsia="Calibri"/>
          <w:lang w:val="ru-RU"/>
        </w:rPr>
        <w:t>- заслушивает отчеты о работе заведующего Учреждением,  других работников Учреждения</w:t>
      </w:r>
      <w:r w:rsidRPr="0014308D">
        <w:rPr>
          <w:lang w:val="ru-RU"/>
        </w:rPr>
        <w:t>;</w:t>
      </w:r>
    </w:p>
    <w:p w:rsidR="005D108B" w:rsidRPr="0014308D" w:rsidRDefault="005D108B" w:rsidP="005D108B">
      <w:pPr>
        <w:tabs>
          <w:tab w:val="left" w:pos="1134"/>
        </w:tabs>
        <w:ind w:firstLine="709"/>
        <w:jc w:val="both"/>
        <w:rPr>
          <w:lang w:val="ru-RU"/>
        </w:rPr>
      </w:pPr>
      <w:r w:rsidRPr="0014308D">
        <w:rPr>
          <w:lang w:val="ru-RU" w:eastAsia="ru-RU"/>
        </w:rPr>
        <w:t>- р</w:t>
      </w:r>
      <w:r w:rsidRPr="0014308D">
        <w:rPr>
          <w:lang w:val="ru-RU"/>
        </w:rPr>
        <w:t>ассматривает итоговые документы контрольно-надзорных органов о результатах контрольно-надзорных мероприятий, проводимых в отношении Учреждения;</w:t>
      </w:r>
      <w:r w:rsidRPr="0014308D">
        <w:rPr>
          <w:rFonts w:eastAsia="Calibri"/>
          <w:color w:val="000000"/>
          <w:lang w:val="ru-RU"/>
        </w:rPr>
        <w:t xml:space="preserve"> заслушивает заведующего Учреждением</w:t>
      </w:r>
      <w:r w:rsidRPr="0014308D">
        <w:rPr>
          <w:lang w:val="ru-RU"/>
        </w:rPr>
        <w:t xml:space="preserve"> </w:t>
      </w:r>
      <w:r w:rsidRPr="0014308D">
        <w:rPr>
          <w:rFonts w:eastAsia="Calibri"/>
          <w:color w:val="000000"/>
          <w:lang w:val="ru-RU"/>
        </w:rPr>
        <w:t>о реализации комплекса мер по исполнению требований предписаний, выданных по результатам контрольно-надзорных мероприятий;</w:t>
      </w:r>
    </w:p>
    <w:p w:rsidR="005D108B" w:rsidRPr="0014308D" w:rsidRDefault="005D108B" w:rsidP="005D108B">
      <w:pPr>
        <w:tabs>
          <w:tab w:val="left" w:pos="1134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избирает представителей работников Учреждения в комиссию по трудовым спорам;</w:t>
      </w:r>
    </w:p>
    <w:p w:rsidR="005D108B" w:rsidRPr="0014308D" w:rsidRDefault="005D108B" w:rsidP="005D108B">
      <w:pPr>
        <w:tabs>
          <w:tab w:val="left" w:pos="1134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утверждает требования, выдвинутые работниками Учреждения или представительным органом работников Учреждения при коллективных трудовых спорах;</w:t>
      </w:r>
    </w:p>
    <w:p w:rsidR="005D108B" w:rsidRPr="0014308D" w:rsidRDefault="005D108B" w:rsidP="005D108B">
      <w:pPr>
        <w:tabs>
          <w:tab w:val="left" w:pos="1134"/>
        </w:tabs>
        <w:ind w:firstLine="709"/>
        <w:jc w:val="both"/>
        <w:rPr>
          <w:rFonts w:eastAsia="Calibri"/>
          <w:lang w:val="ru-RU"/>
        </w:rPr>
      </w:pPr>
      <w:r w:rsidRPr="0014308D">
        <w:rPr>
          <w:lang w:val="ru-RU"/>
        </w:rPr>
        <w:t xml:space="preserve">- принимает решение об объявлении забастовки </w:t>
      </w:r>
      <w:r w:rsidRPr="0014308D">
        <w:rPr>
          <w:rFonts w:eastAsia="Calibri"/>
          <w:lang w:val="ru-RU"/>
        </w:rPr>
        <w:t>(в соответствии со статьей 410 Трудового кодекса Российской Федерации);</w:t>
      </w:r>
    </w:p>
    <w:p w:rsidR="005D108B" w:rsidRPr="0014308D" w:rsidRDefault="001463F8" w:rsidP="005D108B">
      <w:pPr>
        <w:tabs>
          <w:tab w:val="left" w:pos="1134"/>
        </w:tabs>
        <w:ind w:firstLine="709"/>
        <w:jc w:val="both"/>
        <w:rPr>
          <w:lang w:val="ru-RU" w:eastAsia="ru-RU"/>
        </w:rPr>
      </w:pPr>
      <w:r w:rsidRPr="0014308D">
        <w:rPr>
          <w:lang w:val="ru-RU"/>
        </w:rPr>
        <w:t>- принимает меры</w:t>
      </w:r>
      <w:r w:rsidR="005D108B" w:rsidRPr="0014308D">
        <w:rPr>
          <w:lang w:val="ru-RU"/>
        </w:rPr>
        <w:t xml:space="preserve"> по защите чести, достоинства и профессиональной репутации работников Учреждения, по предупреждению противоправного вмешательства в их трудовую деятельность;</w:t>
      </w:r>
    </w:p>
    <w:p w:rsidR="005D108B" w:rsidRPr="0014308D" w:rsidRDefault="005D108B" w:rsidP="005D108B">
      <w:pPr>
        <w:tabs>
          <w:tab w:val="left" w:pos="1134"/>
        </w:tabs>
        <w:ind w:firstLine="709"/>
        <w:jc w:val="both"/>
        <w:rPr>
          <w:lang w:val="ru-RU"/>
        </w:rPr>
      </w:pPr>
      <w:r w:rsidRPr="0014308D">
        <w:rPr>
          <w:lang w:val="ru-RU" w:eastAsia="ru-RU"/>
        </w:rPr>
        <w:t xml:space="preserve">- обсуждает вопросы состояния трудовой дисциплины в </w:t>
      </w:r>
      <w:r w:rsidRPr="0014308D">
        <w:rPr>
          <w:lang w:val="ru-RU"/>
        </w:rPr>
        <w:t>Учреждении</w:t>
      </w:r>
      <w:r w:rsidRPr="0014308D">
        <w:rPr>
          <w:lang w:val="ru-RU" w:eastAsia="ru-RU"/>
        </w:rPr>
        <w:t xml:space="preserve"> и мероприятия по ее укреплению, рассматривает факты нарушения трудовой дисциплины работниками </w:t>
      </w:r>
      <w:r w:rsidRPr="0014308D">
        <w:rPr>
          <w:lang w:val="ru-RU"/>
        </w:rPr>
        <w:t>Учреждения.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5.15. Общее руководство образовательным процессом осуществляет постоянно действующий коллегиальный орган - Педагогический совет Учреждения (далее – Педагогический совет). 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5.15.1. В состав Педагогического совета входят все сотрудники Учреждения, занимающие должности педагогических и руководящих работников согласно Номенклатуре </w:t>
      </w:r>
      <w:r w:rsidRPr="0014308D">
        <w:rPr>
          <w:rFonts w:eastAsia="Calibri"/>
          <w:lang w:val="ru-RU"/>
        </w:rPr>
        <w:t>должностей педагогических работников организаций, осуществляющи</w:t>
      </w:r>
      <w:r w:rsidR="00E74C05" w:rsidRPr="0014308D">
        <w:rPr>
          <w:rFonts w:eastAsia="Calibri"/>
          <w:lang w:val="ru-RU"/>
        </w:rPr>
        <w:t xml:space="preserve">х образовательную деятельность. </w:t>
      </w:r>
      <w:r w:rsidRPr="0014308D">
        <w:rPr>
          <w:lang w:val="ru-RU"/>
        </w:rPr>
        <w:t>Каждый педагог с момента приема на работу до расторжения трудового договора является членом Педагогического совета.</w:t>
      </w:r>
    </w:p>
    <w:p w:rsidR="005D108B" w:rsidRPr="0014308D" w:rsidRDefault="005D108B" w:rsidP="005D108B">
      <w:pPr>
        <w:shd w:val="clear" w:color="auto" w:fill="FFFFFF"/>
        <w:tabs>
          <w:tab w:val="left" w:pos="1134"/>
        </w:tabs>
        <w:autoSpaceDE w:val="0"/>
        <w:ind w:firstLine="709"/>
        <w:jc w:val="both"/>
        <w:rPr>
          <w:lang w:val="ru-RU"/>
        </w:rPr>
      </w:pPr>
      <w:r w:rsidRPr="0014308D">
        <w:rPr>
          <w:lang w:val="ru-RU"/>
        </w:rPr>
        <w:t>5.15.2. Педагогический совет избирает из своего состава председателя Педагогического совета и секретаря Педагогического совета сроком на один учебный год.</w:t>
      </w:r>
    </w:p>
    <w:p w:rsidR="005D108B" w:rsidRPr="0014308D" w:rsidRDefault="005D108B" w:rsidP="005D108B">
      <w:pPr>
        <w:shd w:val="clear" w:color="auto" w:fill="FFFFFF"/>
        <w:tabs>
          <w:tab w:val="left" w:pos="1134"/>
        </w:tabs>
        <w:autoSpaceDE w:val="0"/>
        <w:ind w:firstLine="709"/>
        <w:jc w:val="both"/>
        <w:rPr>
          <w:lang w:val="ru-RU"/>
        </w:rPr>
      </w:pPr>
      <w:r w:rsidRPr="0014308D">
        <w:rPr>
          <w:lang w:val="ru-RU"/>
        </w:rPr>
        <w:t>5.15.3. Заседания Педагогического совета являются открытыми: на них могут присутствовать родители (законные представители) воспитанников, представители учредителя Учреждения, а также заинтересованные представители органов местного самоуправления, общественных объединений.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5.15.4. Заседания Педагогического совета проводятся не реже четырех раз в год. При необходимости проводятся внеплановые Педагогические советы.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5.15.5. Тематика заседаний Педагогического совета включается в годовой план работы Учреждения с учетом целей и задач работы Учреждения и утверждается на первом в учебном году заседании Педагогического совета.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5.15.6. Работой Педагогического совета руководит председатель педагогического совета.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5.15.7. Педагогический совет правомочен принимать решения, если на его заседании присутствовало не менее двух третей состава. Решения Педагогического совета принимаются открытым голосованием и считаются принятыми, если за решение проголосовало более половины </w:t>
      </w:r>
      <w:proofErr w:type="gramStart"/>
      <w:r w:rsidRPr="0014308D">
        <w:rPr>
          <w:lang w:val="ru-RU"/>
        </w:rPr>
        <w:t>присутствовавших</w:t>
      </w:r>
      <w:proofErr w:type="gramEnd"/>
      <w:r w:rsidRPr="0014308D">
        <w:rPr>
          <w:lang w:val="ru-RU"/>
        </w:rPr>
        <w:t xml:space="preserve"> на заседании. В случае равенства голосов решающим является голос председателя Педагогического совета.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5.15.8. Решения Педагогического совета, принятые в пределах его полномочий и утвержденные заведующим Учреждением путем издания соответствующего приказа, </w:t>
      </w:r>
      <w:r w:rsidRPr="0014308D">
        <w:rPr>
          <w:lang w:val="ru-RU"/>
        </w:rPr>
        <w:lastRenderedPageBreak/>
        <w:t>становятся обязательными для всех членов педагогического коллектива.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 w:eastAsia="ru-RU"/>
        </w:rPr>
      </w:pPr>
      <w:r w:rsidRPr="0014308D">
        <w:rPr>
          <w:lang w:val="ru-RU"/>
        </w:rPr>
        <w:t>5.15.9.</w:t>
      </w:r>
      <w:r w:rsidRPr="0014308D">
        <w:rPr>
          <w:bCs/>
          <w:lang w:val="ru-RU"/>
        </w:rPr>
        <w:t xml:space="preserve"> </w:t>
      </w:r>
      <w:r w:rsidRPr="0014308D">
        <w:rPr>
          <w:lang w:val="ru-RU" w:eastAsia="ru-RU"/>
        </w:rPr>
        <w:t>Организацию выполнения решений Педагогического совета осуществляет заведующий Учреждением</w:t>
      </w:r>
      <w:r w:rsidRPr="0014308D">
        <w:rPr>
          <w:lang w:val="ru-RU"/>
        </w:rPr>
        <w:t xml:space="preserve"> </w:t>
      </w:r>
      <w:r w:rsidRPr="0014308D">
        <w:rPr>
          <w:lang w:val="ru-RU" w:eastAsia="ru-RU"/>
        </w:rPr>
        <w:t>и ответственные лица, указанные в решении. Результаты этой работы сообщаются членам Педагогического совета на последующих его заседаниях.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 w:eastAsia="ru-RU"/>
        </w:rPr>
        <w:t xml:space="preserve">5.15.10. </w:t>
      </w:r>
      <w:r w:rsidRPr="0014308D">
        <w:rPr>
          <w:lang w:val="ru-RU"/>
        </w:rPr>
        <w:t xml:space="preserve">Заседания </w:t>
      </w:r>
      <w:r w:rsidRPr="0014308D">
        <w:rPr>
          <w:lang w:val="ru-RU" w:eastAsia="ru-RU"/>
        </w:rPr>
        <w:t xml:space="preserve">Педагогического совета </w:t>
      </w:r>
      <w:r w:rsidRPr="0014308D">
        <w:rPr>
          <w:lang w:val="ru-RU"/>
        </w:rPr>
        <w:t xml:space="preserve">оформляются протоколом. </w:t>
      </w:r>
      <w:r w:rsidRPr="0014308D">
        <w:rPr>
          <w:lang w:val="ru-RU" w:eastAsia="ru-RU"/>
        </w:rPr>
        <w:t xml:space="preserve"> Протокол Педагогического совета составляется не позднее 5 дней после его завершения. </w:t>
      </w:r>
      <w:r w:rsidRPr="0014308D">
        <w:rPr>
          <w:lang w:val="ru-RU"/>
        </w:rPr>
        <w:t xml:space="preserve">Протоколы подписываются председателем и секретарем </w:t>
      </w:r>
      <w:r w:rsidRPr="0014308D">
        <w:rPr>
          <w:lang w:val="ru-RU" w:eastAsia="ru-RU"/>
        </w:rPr>
        <w:t>Педагогического совета</w:t>
      </w:r>
      <w:r w:rsidRPr="0014308D">
        <w:rPr>
          <w:lang w:val="ru-RU"/>
        </w:rPr>
        <w:t xml:space="preserve">. Нумерация протоколов ведется от начала учебного года. Книга протоколов </w:t>
      </w:r>
      <w:r w:rsidRPr="0014308D">
        <w:rPr>
          <w:lang w:val="ru-RU" w:eastAsia="ru-RU"/>
        </w:rPr>
        <w:t xml:space="preserve">Педагогического совета </w:t>
      </w:r>
      <w:r w:rsidRPr="0014308D">
        <w:rPr>
          <w:lang w:val="ru-RU"/>
        </w:rPr>
        <w:t xml:space="preserve">нумеруется постранично, прошнуровывается, скрепляется подписью заведующего Учреждением и печатью Учреждения. Книга протоколов </w:t>
      </w:r>
      <w:r w:rsidRPr="0014308D">
        <w:rPr>
          <w:lang w:val="ru-RU" w:eastAsia="ru-RU"/>
        </w:rPr>
        <w:t xml:space="preserve">Педагогического совета входит в его номенклатуру, </w:t>
      </w:r>
      <w:r w:rsidRPr="0014308D">
        <w:rPr>
          <w:lang w:val="ru-RU"/>
        </w:rPr>
        <w:t>хранится в делах Учреждения и передается по акту (при смене руководителя, передаче в архив).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5.15.11. Компетенция Педагогического совета: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rStyle w:val="af7"/>
          <w:lang w:val="ru-RU"/>
        </w:rPr>
      </w:pPr>
      <w:r w:rsidRPr="0014308D">
        <w:rPr>
          <w:lang w:val="ru-RU"/>
        </w:rPr>
        <w:t xml:space="preserve">5.15.11.1. </w:t>
      </w:r>
      <w:r w:rsidRPr="0014308D">
        <w:rPr>
          <w:rStyle w:val="af7"/>
          <w:b w:val="0"/>
          <w:lang w:val="ru-RU"/>
        </w:rPr>
        <w:t>Педагогический совет</w:t>
      </w:r>
      <w:r w:rsidRPr="0014308D">
        <w:rPr>
          <w:rStyle w:val="af7"/>
          <w:lang w:val="ru-RU"/>
        </w:rPr>
        <w:t xml:space="preserve"> </w:t>
      </w:r>
      <w:r w:rsidRPr="0014308D">
        <w:rPr>
          <w:lang w:val="ru-RU"/>
        </w:rPr>
        <w:t>определяет</w:t>
      </w:r>
      <w:r w:rsidRPr="0014308D">
        <w:rPr>
          <w:rStyle w:val="af7"/>
          <w:lang w:val="ru-RU"/>
        </w:rPr>
        <w:t xml:space="preserve">: </w:t>
      </w:r>
    </w:p>
    <w:p w:rsidR="005D108B" w:rsidRPr="0014308D" w:rsidRDefault="005D108B" w:rsidP="005D108B">
      <w:pPr>
        <w:pStyle w:val="ac"/>
        <w:tabs>
          <w:tab w:val="left" w:pos="993"/>
        </w:tabs>
        <w:spacing w:before="0" w:after="0"/>
        <w:jc w:val="both"/>
      </w:pPr>
      <w:r w:rsidRPr="0014308D">
        <w:t>-  основные направления образовательной деятель</w:t>
      </w:r>
      <w:r w:rsidRPr="0014308D">
        <w:softHyphen/>
        <w:t>ности Учреждения, в том числе теоретико-методологические аспекты и основания нововведений и инноваций, планируемых к реализации в Учреждении;</w:t>
      </w:r>
    </w:p>
    <w:p w:rsidR="005D108B" w:rsidRPr="0014308D" w:rsidRDefault="005D108B" w:rsidP="005D108B">
      <w:pPr>
        <w:pStyle w:val="ac"/>
        <w:tabs>
          <w:tab w:val="left" w:pos="993"/>
        </w:tabs>
        <w:spacing w:before="0" w:after="0"/>
        <w:jc w:val="both"/>
      </w:pPr>
      <w:r w:rsidRPr="0014308D">
        <w:t xml:space="preserve">-  пути дифференциации, индивидуализации образовательного процесса, построения вариативного развивающего образования; </w:t>
      </w:r>
    </w:p>
    <w:p w:rsidR="005D108B" w:rsidRPr="0014308D" w:rsidRDefault="005D108B" w:rsidP="005D108B">
      <w:pPr>
        <w:pStyle w:val="ac"/>
        <w:tabs>
          <w:tab w:val="left" w:pos="993"/>
        </w:tabs>
        <w:spacing w:before="0" w:after="0"/>
        <w:jc w:val="both"/>
      </w:pPr>
      <w:r w:rsidRPr="0014308D">
        <w:t>- направления и пути реализации федерального государственного образовательного стандарта дошкольного образования;</w:t>
      </w:r>
    </w:p>
    <w:p w:rsidR="005D108B" w:rsidRPr="0014308D" w:rsidRDefault="005D108B" w:rsidP="005D108B">
      <w:pPr>
        <w:pStyle w:val="ac"/>
        <w:tabs>
          <w:tab w:val="left" w:pos="993"/>
        </w:tabs>
        <w:spacing w:before="0" w:after="0"/>
        <w:jc w:val="both"/>
      </w:pPr>
      <w:r w:rsidRPr="0014308D">
        <w:t>- примерную основную образовательную программу, парциальные образовательные программы, методики, формы организации образовательной работы для использования в образовательном процессе;</w:t>
      </w:r>
    </w:p>
    <w:p w:rsidR="005D108B" w:rsidRPr="0014308D" w:rsidRDefault="005D108B" w:rsidP="005D108B">
      <w:pPr>
        <w:pStyle w:val="ac"/>
        <w:tabs>
          <w:tab w:val="left" w:pos="993"/>
        </w:tabs>
        <w:spacing w:before="0" w:after="0"/>
        <w:jc w:val="both"/>
      </w:pPr>
      <w:r w:rsidRPr="0014308D">
        <w:t>- основные направления взаимодействия с родителями (законными представителями) воспитанников, в том числе образовательные проекты, реализуемые  Учреждением совместно с семьями  воспитанников.</w:t>
      </w:r>
    </w:p>
    <w:p w:rsidR="005D108B" w:rsidRPr="0014308D" w:rsidRDefault="005D108B" w:rsidP="005D108B">
      <w:pPr>
        <w:pStyle w:val="ac"/>
        <w:tabs>
          <w:tab w:val="left" w:pos="993"/>
        </w:tabs>
        <w:spacing w:before="0" w:after="0"/>
        <w:ind w:firstLine="709"/>
        <w:rPr>
          <w:rStyle w:val="af7"/>
          <w:b w:val="0"/>
        </w:rPr>
      </w:pPr>
      <w:r w:rsidRPr="0014308D">
        <w:t>5.15.11.</w:t>
      </w:r>
      <w:r w:rsidRPr="0014308D">
        <w:rPr>
          <w:rStyle w:val="af7"/>
          <w:b w:val="0"/>
        </w:rPr>
        <w:t xml:space="preserve">2. Педагогический совет осуществляет: </w:t>
      </w:r>
    </w:p>
    <w:p w:rsidR="005D108B" w:rsidRPr="0014308D" w:rsidRDefault="005D108B" w:rsidP="005D108B">
      <w:pPr>
        <w:pStyle w:val="ac"/>
        <w:tabs>
          <w:tab w:val="left" w:pos="993"/>
        </w:tabs>
        <w:spacing w:before="0" w:after="0"/>
        <w:jc w:val="both"/>
      </w:pPr>
      <w:r w:rsidRPr="0014308D">
        <w:t xml:space="preserve">- информационно-аналитическую работу на основе достижений психолого-педагогической науки и практики образования, в том числе анализ реализации ООП ДО Учреждения, анализ работы Учреждения за учебный год и по отдельным направлениям деятельности; </w:t>
      </w:r>
    </w:p>
    <w:p w:rsidR="005D108B" w:rsidRPr="0014308D" w:rsidRDefault="005D108B" w:rsidP="005D108B">
      <w:pPr>
        <w:pStyle w:val="ac"/>
        <w:tabs>
          <w:tab w:val="left" w:pos="993"/>
        </w:tabs>
        <w:spacing w:before="0" w:after="0"/>
        <w:jc w:val="both"/>
      </w:pPr>
      <w:r w:rsidRPr="0014308D">
        <w:t>- разработку системы организационно-методического сопровождения процесса реализации ООП ДО Учреждения;</w:t>
      </w:r>
    </w:p>
    <w:p w:rsidR="005D108B" w:rsidRPr="0014308D" w:rsidRDefault="005D108B" w:rsidP="005D108B">
      <w:pPr>
        <w:pStyle w:val="ac"/>
        <w:tabs>
          <w:tab w:val="left" w:pos="993"/>
        </w:tabs>
        <w:spacing w:before="0" w:after="0"/>
        <w:jc w:val="both"/>
        <w:rPr>
          <w:rStyle w:val="af7"/>
        </w:rPr>
      </w:pPr>
      <w:r w:rsidRPr="0014308D">
        <w:t>- изучение и обсуждение нормативных правовых документов в сфере дошкольного образования;</w:t>
      </w:r>
    </w:p>
    <w:p w:rsidR="005D108B" w:rsidRPr="0014308D" w:rsidRDefault="005D108B" w:rsidP="005D108B">
      <w:pPr>
        <w:pStyle w:val="ac"/>
        <w:tabs>
          <w:tab w:val="left" w:pos="993"/>
        </w:tabs>
        <w:spacing w:before="0" w:after="0"/>
        <w:jc w:val="both"/>
      </w:pPr>
      <w:r w:rsidRPr="0014308D">
        <w:t>- выбор средств обучения, в том числе игрового, спортивного, оздоровительного оборудования, инвентаря, необходимого для реализации ООП ДО Учреждения;</w:t>
      </w:r>
    </w:p>
    <w:p w:rsidR="005D108B" w:rsidRPr="0014308D" w:rsidRDefault="005D108B" w:rsidP="005D108B">
      <w:pPr>
        <w:pStyle w:val="ac"/>
        <w:tabs>
          <w:tab w:val="left" w:pos="993"/>
        </w:tabs>
        <w:spacing w:before="0" w:after="0"/>
        <w:jc w:val="both"/>
      </w:pPr>
      <w:r w:rsidRPr="0014308D">
        <w:t xml:space="preserve">- изучение, выбор (рекомендацию к использованию педагогическими работниками) систем педагогической диагностики; </w:t>
      </w:r>
    </w:p>
    <w:p w:rsidR="005D108B" w:rsidRPr="0014308D" w:rsidRDefault="005D108B" w:rsidP="005D108B">
      <w:pPr>
        <w:pStyle w:val="ac"/>
        <w:tabs>
          <w:tab w:val="left" w:pos="993"/>
        </w:tabs>
        <w:spacing w:before="0" w:after="0"/>
        <w:jc w:val="both"/>
        <w:rPr>
          <w:rFonts w:eastAsia="Calibri"/>
        </w:rPr>
      </w:pPr>
      <w:r w:rsidRPr="0014308D">
        <w:t>-  анализ результатов педагогической диагностики;</w:t>
      </w:r>
    </w:p>
    <w:p w:rsidR="005D108B" w:rsidRPr="0014308D" w:rsidRDefault="005D108B" w:rsidP="005D108B">
      <w:pPr>
        <w:pStyle w:val="ac"/>
        <w:tabs>
          <w:tab w:val="left" w:pos="993"/>
        </w:tabs>
        <w:spacing w:before="0" w:after="0"/>
        <w:jc w:val="both"/>
      </w:pPr>
      <w:r w:rsidRPr="0014308D">
        <w:rPr>
          <w:rFonts w:eastAsia="Calibri"/>
        </w:rPr>
        <w:t xml:space="preserve">- анализ </w:t>
      </w:r>
      <w:r w:rsidRPr="0014308D">
        <w:t>формирования у детей предпосылок к учебной деятельности на этапе завершения ими дошкольного образования;</w:t>
      </w:r>
    </w:p>
    <w:p w:rsidR="005D108B" w:rsidRPr="0014308D" w:rsidRDefault="005D108B" w:rsidP="005D108B">
      <w:pPr>
        <w:pStyle w:val="ac"/>
        <w:tabs>
          <w:tab w:val="left" w:pos="993"/>
        </w:tabs>
        <w:spacing w:before="0" w:after="0"/>
        <w:jc w:val="both"/>
      </w:pPr>
      <w:r w:rsidRPr="0014308D">
        <w:t>- поддержку родителей (законных представителей) в воспитании детей, охране и укреплении их здоровья, вовлечение семей непосредственно в образовательную деятельность;</w:t>
      </w:r>
    </w:p>
    <w:p w:rsidR="005D108B" w:rsidRPr="0014308D" w:rsidRDefault="005D108B" w:rsidP="005D108B">
      <w:pPr>
        <w:pStyle w:val="ac"/>
        <w:tabs>
          <w:tab w:val="left" w:pos="993"/>
        </w:tabs>
        <w:spacing w:before="0" w:after="0"/>
        <w:jc w:val="both"/>
      </w:pPr>
      <w:r w:rsidRPr="0014308D">
        <w:rPr>
          <w:rFonts w:eastAsia="Calibri"/>
        </w:rPr>
        <w:t xml:space="preserve">- </w:t>
      </w:r>
      <w:proofErr w:type="gramStart"/>
      <w:r w:rsidRPr="0014308D">
        <w:t>контроль за</w:t>
      </w:r>
      <w:proofErr w:type="gramEnd"/>
      <w:r w:rsidRPr="0014308D">
        <w:t xml:space="preserve"> условиями реализации ООП ДО Учреждения;</w:t>
      </w:r>
    </w:p>
    <w:p w:rsidR="005D108B" w:rsidRPr="0014308D" w:rsidRDefault="005D108B" w:rsidP="005D108B">
      <w:pPr>
        <w:pStyle w:val="ac"/>
        <w:tabs>
          <w:tab w:val="left" w:pos="993"/>
        </w:tabs>
        <w:spacing w:before="0" w:after="0"/>
        <w:jc w:val="both"/>
      </w:pPr>
      <w:r w:rsidRPr="0014308D">
        <w:t>- контроль реализации своих решений, соблюдения локальных нормативных актов Учреждения;</w:t>
      </w:r>
    </w:p>
    <w:p w:rsidR="005D108B" w:rsidRPr="0014308D" w:rsidRDefault="005D108B" w:rsidP="005D108B">
      <w:pPr>
        <w:pStyle w:val="ac"/>
        <w:tabs>
          <w:tab w:val="left" w:pos="993"/>
        </w:tabs>
        <w:spacing w:before="0" w:after="0"/>
        <w:jc w:val="both"/>
        <w:rPr>
          <w:rFonts w:eastAsia="Calibri"/>
        </w:rPr>
      </w:pPr>
      <w:r w:rsidRPr="0014308D">
        <w:t xml:space="preserve">- организацию методической работы, </w:t>
      </w:r>
      <w:r w:rsidRPr="0014308D">
        <w:rPr>
          <w:rFonts w:eastAsia="Calibri"/>
        </w:rPr>
        <w:t>в том числе участие в организации и проведении методических мероприятий.</w:t>
      </w:r>
    </w:p>
    <w:p w:rsidR="005D108B" w:rsidRPr="0014308D" w:rsidRDefault="005D108B" w:rsidP="005D108B">
      <w:pPr>
        <w:pStyle w:val="ac"/>
        <w:tabs>
          <w:tab w:val="left" w:pos="993"/>
        </w:tabs>
        <w:spacing w:before="0" w:after="0"/>
        <w:ind w:firstLine="709"/>
        <w:rPr>
          <w:b/>
        </w:rPr>
      </w:pPr>
      <w:r w:rsidRPr="0014308D">
        <w:t>5.15.11</w:t>
      </w:r>
      <w:r w:rsidRPr="0014308D">
        <w:rPr>
          <w:b/>
        </w:rPr>
        <w:t>.</w:t>
      </w:r>
      <w:r w:rsidRPr="0014308D">
        <w:rPr>
          <w:rStyle w:val="af7"/>
          <w:b w:val="0"/>
        </w:rPr>
        <w:t xml:space="preserve">3. Педагогический совет участвует: </w:t>
      </w:r>
    </w:p>
    <w:p w:rsidR="005D108B" w:rsidRPr="0014308D" w:rsidRDefault="005D108B" w:rsidP="005D108B">
      <w:pPr>
        <w:pStyle w:val="ac"/>
        <w:tabs>
          <w:tab w:val="left" w:pos="993"/>
        </w:tabs>
        <w:spacing w:before="0" w:after="0"/>
        <w:jc w:val="both"/>
      </w:pPr>
      <w:r w:rsidRPr="0014308D">
        <w:lastRenderedPageBreak/>
        <w:t>- в разработке ООП ДО Учреждения;</w:t>
      </w:r>
    </w:p>
    <w:p w:rsidR="005D108B" w:rsidRPr="0014308D" w:rsidRDefault="005D108B" w:rsidP="005D108B">
      <w:pPr>
        <w:pStyle w:val="ac"/>
        <w:tabs>
          <w:tab w:val="left" w:pos="993"/>
        </w:tabs>
        <w:spacing w:before="0" w:after="0"/>
        <w:jc w:val="both"/>
      </w:pPr>
      <w:r w:rsidRPr="0014308D">
        <w:t>- в разработке программы развития Учреждения;</w:t>
      </w:r>
    </w:p>
    <w:p w:rsidR="005D108B" w:rsidRPr="0014308D" w:rsidRDefault="005D108B" w:rsidP="005D108B">
      <w:pPr>
        <w:pStyle w:val="ac"/>
        <w:tabs>
          <w:tab w:val="left" w:pos="993"/>
        </w:tabs>
        <w:spacing w:before="0" w:after="0"/>
        <w:jc w:val="both"/>
      </w:pPr>
      <w:r w:rsidRPr="0014308D">
        <w:t>- в разработке различных программ и планов развития Учреждения, в том числе долгосрочных, среднесрочных и краткосрочных;</w:t>
      </w:r>
    </w:p>
    <w:p w:rsidR="005D108B" w:rsidRPr="0014308D" w:rsidRDefault="005D108B" w:rsidP="005D108B">
      <w:pPr>
        <w:pStyle w:val="ac"/>
        <w:tabs>
          <w:tab w:val="left" w:pos="1134"/>
        </w:tabs>
        <w:suppressAutoHyphens w:val="0"/>
        <w:spacing w:before="0" w:after="0"/>
        <w:jc w:val="both"/>
      </w:pPr>
      <w:r w:rsidRPr="0014308D">
        <w:t>- в разработке локальных нормативных актов Учреждения, регламентирующих организацию образовательного процесса, в том числе обеспечивающих внедрение и реализацию федерального государственного образовательного стандарта дошкольного образования;</w:t>
      </w:r>
    </w:p>
    <w:p w:rsidR="005D108B" w:rsidRPr="0014308D" w:rsidRDefault="005D108B" w:rsidP="005D108B">
      <w:pPr>
        <w:pStyle w:val="ac"/>
        <w:tabs>
          <w:tab w:val="left" w:pos="993"/>
        </w:tabs>
        <w:spacing w:before="0" w:after="0"/>
        <w:jc w:val="both"/>
      </w:pPr>
      <w:r w:rsidRPr="0014308D">
        <w:t>- в создании развивающей предметно-пространственной среды Учреждения.</w:t>
      </w:r>
    </w:p>
    <w:p w:rsidR="005D108B" w:rsidRPr="0014308D" w:rsidRDefault="005D108B" w:rsidP="005D108B">
      <w:pPr>
        <w:pStyle w:val="ac"/>
        <w:tabs>
          <w:tab w:val="left" w:pos="993"/>
        </w:tabs>
        <w:spacing w:before="0" w:after="0"/>
        <w:ind w:firstLine="709"/>
        <w:rPr>
          <w:rStyle w:val="af7"/>
          <w:b w:val="0"/>
        </w:rPr>
      </w:pPr>
      <w:r w:rsidRPr="0014308D">
        <w:t>5.15.11</w:t>
      </w:r>
      <w:r w:rsidRPr="0014308D">
        <w:rPr>
          <w:b/>
        </w:rPr>
        <w:t>.</w:t>
      </w:r>
      <w:r w:rsidRPr="0014308D">
        <w:t>4.</w:t>
      </w:r>
      <w:r w:rsidRPr="0014308D">
        <w:rPr>
          <w:rStyle w:val="af7"/>
          <w:b w:val="0"/>
        </w:rPr>
        <w:t xml:space="preserve"> Педагогический совет </w:t>
      </w:r>
      <w:proofErr w:type="gramStart"/>
      <w:r w:rsidRPr="0014308D">
        <w:rPr>
          <w:rStyle w:val="af7"/>
          <w:b w:val="0"/>
        </w:rPr>
        <w:t>рассматривает</w:t>
      </w:r>
      <w:proofErr w:type="gramEnd"/>
      <w:r w:rsidRPr="0014308D">
        <w:rPr>
          <w:rStyle w:val="af7"/>
          <w:b w:val="0"/>
        </w:rPr>
        <w:t>/заслушивает:</w:t>
      </w:r>
    </w:p>
    <w:p w:rsidR="005D108B" w:rsidRPr="0014308D" w:rsidRDefault="005D108B" w:rsidP="005D108B">
      <w:pPr>
        <w:pStyle w:val="ac"/>
        <w:tabs>
          <w:tab w:val="left" w:pos="993"/>
        </w:tabs>
        <w:spacing w:before="0" w:after="0"/>
        <w:jc w:val="both"/>
        <w:rPr>
          <w:rStyle w:val="af7"/>
          <w:b w:val="0"/>
        </w:rPr>
      </w:pPr>
      <w:r w:rsidRPr="0014308D">
        <w:rPr>
          <w:rStyle w:val="af7"/>
          <w:b w:val="0"/>
        </w:rPr>
        <w:t>- отчет заведующего Учреждением</w:t>
      </w:r>
      <w:r w:rsidRPr="0014308D">
        <w:t xml:space="preserve"> </w:t>
      </w:r>
      <w:r w:rsidRPr="0014308D">
        <w:rPr>
          <w:rStyle w:val="af7"/>
          <w:b w:val="0"/>
        </w:rPr>
        <w:t>с анализом работы за учебный год;</w:t>
      </w:r>
    </w:p>
    <w:p w:rsidR="005D108B" w:rsidRPr="0014308D" w:rsidRDefault="005D108B" w:rsidP="005D108B">
      <w:pPr>
        <w:pStyle w:val="ac"/>
        <w:tabs>
          <w:tab w:val="left" w:pos="993"/>
        </w:tabs>
        <w:spacing w:before="0" w:after="0"/>
        <w:jc w:val="both"/>
      </w:pPr>
      <w:r w:rsidRPr="0014308D">
        <w:t>- отчеты педагогических работников;</w:t>
      </w:r>
    </w:p>
    <w:p w:rsidR="005D108B" w:rsidRPr="0014308D" w:rsidRDefault="005D108B" w:rsidP="005D108B">
      <w:pPr>
        <w:pStyle w:val="ac"/>
        <w:tabs>
          <w:tab w:val="left" w:pos="993"/>
        </w:tabs>
        <w:spacing w:before="0" w:after="0"/>
        <w:jc w:val="both"/>
      </w:pPr>
      <w:r w:rsidRPr="0014308D">
        <w:t>- доклады представителей организаций и учреж</w:t>
      </w:r>
      <w:r w:rsidRPr="0014308D">
        <w:softHyphen/>
        <w:t>дений, взаимодействующих с Учреждением по вопросам образования;</w:t>
      </w:r>
    </w:p>
    <w:p w:rsidR="005D108B" w:rsidRPr="0014308D" w:rsidRDefault="005D108B" w:rsidP="005D108B">
      <w:pPr>
        <w:tabs>
          <w:tab w:val="left" w:pos="993"/>
        </w:tabs>
        <w:jc w:val="both"/>
        <w:rPr>
          <w:rFonts w:eastAsia="Calibri"/>
          <w:color w:val="000000"/>
          <w:lang w:val="ru-RU"/>
        </w:rPr>
      </w:pPr>
      <w:r w:rsidRPr="0014308D">
        <w:rPr>
          <w:rFonts w:eastAsia="Calibri"/>
          <w:lang w:val="ru-RU"/>
        </w:rPr>
        <w:t xml:space="preserve">- итоговые </w:t>
      </w:r>
      <w:r w:rsidRPr="0014308D">
        <w:rPr>
          <w:rFonts w:eastAsia="Calibri"/>
          <w:color w:val="000000"/>
          <w:lang w:val="ru-RU"/>
        </w:rPr>
        <w:t>документы контрольно-надзорных органов о результатах контрольно-надзорных мероприятий.</w:t>
      </w:r>
    </w:p>
    <w:p w:rsidR="005D108B" w:rsidRPr="0014308D" w:rsidRDefault="005D108B" w:rsidP="005D108B">
      <w:pPr>
        <w:pStyle w:val="ac"/>
        <w:tabs>
          <w:tab w:val="left" w:pos="993"/>
        </w:tabs>
        <w:spacing w:before="0" w:after="0"/>
        <w:ind w:firstLine="709"/>
        <w:jc w:val="both"/>
        <w:rPr>
          <w:rStyle w:val="af7"/>
          <w:b w:val="0"/>
        </w:rPr>
      </w:pPr>
      <w:r w:rsidRPr="0014308D">
        <w:t>5.15.11</w:t>
      </w:r>
      <w:r w:rsidRPr="0014308D">
        <w:rPr>
          <w:b/>
        </w:rPr>
        <w:t>.</w:t>
      </w:r>
      <w:r w:rsidRPr="0014308D">
        <w:t>5.</w:t>
      </w:r>
      <w:r w:rsidRPr="0014308D">
        <w:rPr>
          <w:rStyle w:val="af7"/>
        </w:rPr>
        <w:t xml:space="preserve"> </w:t>
      </w:r>
      <w:r w:rsidRPr="0014308D">
        <w:rPr>
          <w:rStyle w:val="af7"/>
          <w:b w:val="0"/>
        </w:rPr>
        <w:t>Педагогический совет принимает:</w:t>
      </w:r>
    </w:p>
    <w:p w:rsidR="005D108B" w:rsidRPr="0014308D" w:rsidRDefault="005D108B" w:rsidP="005D108B">
      <w:pPr>
        <w:pStyle w:val="ac"/>
        <w:tabs>
          <w:tab w:val="left" w:pos="993"/>
        </w:tabs>
        <w:spacing w:before="0" w:after="0"/>
        <w:jc w:val="both"/>
        <w:rPr>
          <w:rStyle w:val="af7"/>
          <w:b w:val="0"/>
        </w:rPr>
      </w:pPr>
      <w:r w:rsidRPr="0014308D">
        <w:rPr>
          <w:rStyle w:val="af7"/>
          <w:b w:val="0"/>
        </w:rPr>
        <w:t>- ООП ДО Учреждения;</w:t>
      </w:r>
    </w:p>
    <w:p w:rsidR="005D108B" w:rsidRPr="0014308D" w:rsidRDefault="005D108B" w:rsidP="005D108B">
      <w:pPr>
        <w:pStyle w:val="ac"/>
        <w:tabs>
          <w:tab w:val="left" w:pos="993"/>
        </w:tabs>
        <w:spacing w:before="0" w:after="0"/>
        <w:jc w:val="both"/>
        <w:rPr>
          <w:rStyle w:val="af7"/>
          <w:b w:val="0"/>
        </w:rPr>
      </w:pPr>
      <w:r w:rsidRPr="0014308D">
        <w:rPr>
          <w:rStyle w:val="af7"/>
          <w:b w:val="0"/>
        </w:rPr>
        <w:t>- план работы Учреждения</w:t>
      </w:r>
      <w:r w:rsidRPr="0014308D">
        <w:t xml:space="preserve"> </w:t>
      </w:r>
      <w:r w:rsidRPr="0014308D">
        <w:rPr>
          <w:rStyle w:val="af7"/>
          <w:b w:val="0"/>
        </w:rPr>
        <w:t>на учебный год;</w:t>
      </w:r>
    </w:p>
    <w:p w:rsidR="005D108B" w:rsidRPr="0014308D" w:rsidRDefault="005D108B" w:rsidP="005D108B">
      <w:pPr>
        <w:pStyle w:val="ac"/>
        <w:tabs>
          <w:tab w:val="left" w:pos="993"/>
        </w:tabs>
        <w:spacing w:before="0" w:after="0"/>
        <w:jc w:val="both"/>
        <w:rPr>
          <w:rStyle w:val="af7"/>
          <w:b w:val="0"/>
        </w:rPr>
      </w:pPr>
      <w:r w:rsidRPr="0014308D">
        <w:rPr>
          <w:rStyle w:val="af7"/>
          <w:b w:val="0"/>
        </w:rPr>
        <w:t xml:space="preserve">- локальные нормативные акты Учреждения, регламентирующие организацию образовательного процесса. </w:t>
      </w:r>
    </w:p>
    <w:p w:rsidR="005D108B" w:rsidRPr="0014308D" w:rsidRDefault="005D108B" w:rsidP="005D108B">
      <w:pPr>
        <w:pStyle w:val="ac"/>
        <w:tabs>
          <w:tab w:val="left" w:pos="993"/>
        </w:tabs>
        <w:spacing w:before="0" w:after="0"/>
        <w:ind w:firstLine="709"/>
        <w:jc w:val="both"/>
        <w:rPr>
          <w:rStyle w:val="af7"/>
          <w:b w:val="0"/>
        </w:rPr>
      </w:pPr>
      <w:r w:rsidRPr="0014308D">
        <w:t>5.15.11.6.</w:t>
      </w:r>
      <w:r w:rsidRPr="0014308D">
        <w:rPr>
          <w:rStyle w:val="af7"/>
          <w:b w:val="0"/>
        </w:rPr>
        <w:t xml:space="preserve"> Педагогический совет принимает решения:</w:t>
      </w:r>
    </w:p>
    <w:p w:rsidR="005D108B" w:rsidRPr="0014308D" w:rsidRDefault="005D108B" w:rsidP="005D108B">
      <w:pPr>
        <w:pStyle w:val="ac"/>
        <w:tabs>
          <w:tab w:val="left" w:pos="993"/>
        </w:tabs>
        <w:spacing w:before="0" w:after="0"/>
        <w:jc w:val="both"/>
        <w:rPr>
          <w:rStyle w:val="af7"/>
        </w:rPr>
      </w:pPr>
      <w:r w:rsidRPr="0014308D">
        <w:rPr>
          <w:rStyle w:val="af7"/>
          <w:b w:val="0"/>
        </w:rPr>
        <w:t>- об организации и проведении</w:t>
      </w:r>
      <w:r w:rsidRPr="0014308D">
        <w:rPr>
          <w:rStyle w:val="af7"/>
        </w:rPr>
        <w:t xml:space="preserve"> </w:t>
      </w:r>
      <w:r w:rsidRPr="0014308D">
        <w:t>праздников и мероприятий в Учреждении;</w:t>
      </w:r>
    </w:p>
    <w:p w:rsidR="005D108B" w:rsidRPr="0014308D" w:rsidRDefault="005D108B" w:rsidP="005D108B">
      <w:pPr>
        <w:pStyle w:val="ac"/>
        <w:tabs>
          <w:tab w:val="left" w:pos="993"/>
        </w:tabs>
        <w:spacing w:before="0" w:after="0"/>
        <w:jc w:val="both"/>
      </w:pPr>
      <w:r w:rsidRPr="0014308D">
        <w:t xml:space="preserve">- о поддержании творческих поисков и опытно - экспериментальной работы педагогических работников; </w:t>
      </w:r>
    </w:p>
    <w:p w:rsidR="005D108B" w:rsidRPr="0014308D" w:rsidRDefault="005D108B" w:rsidP="005D108B">
      <w:pPr>
        <w:pStyle w:val="ac"/>
        <w:tabs>
          <w:tab w:val="left" w:pos="993"/>
        </w:tabs>
        <w:spacing w:before="0" w:after="0"/>
        <w:jc w:val="both"/>
      </w:pPr>
      <w:r w:rsidRPr="0014308D">
        <w:t>- о награждении, поощрении педагогических работников Учреждения;</w:t>
      </w:r>
    </w:p>
    <w:p w:rsidR="005D108B" w:rsidRPr="0014308D" w:rsidRDefault="005D108B" w:rsidP="005D108B">
      <w:pPr>
        <w:shd w:val="clear" w:color="auto" w:fill="FFFFFF"/>
        <w:tabs>
          <w:tab w:val="left" w:pos="993"/>
        </w:tabs>
        <w:autoSpaceDE w:val="0"/>
        <w:jc w:val="both"/>
        <w:rPr>
          <w:rFonts w:eastAsia="Calibri"/>
          <w:lang w:val="ru-RU"/>
        </w:rPr>
      </w:pPr>
      <w:r w:rsidRPr="0014308D">
        <w:rPr>
          <w:rFonts w:eastAsia="Calibri"/>
          <w:lang w:val="ru-RU"/>
        </w:rPr>
        <w:t>- о представлении педагогических работников Учреждения</w:t>
      </w:r>
      <w:r w:rsidRPr="0014308D">
        <w:rPr>
          <w:lang w:val="ru-RU"/>
        </w:rPr>
        <w:t xml:space="preserve"> </w:t>
      </w:r>
      <w:r w:rsidRPr="0014308D">
        <w:rPr>
          <w:rFonts w:eastAsia="Calibri"/>
          <w:lang w:val="ru-RU"/>
        </w:rPr>
        <w:t>к награждению отраслевыми и ведомственными наградами;</w:t>
      </w:r>
    </w:p>
    <w:p w:rsidR="005D108B" w:rsidRPr="0014308D" w:rsidRDefault="005D108B" w:rsidP="005D108B">
      <w:pPr>
        <w:shd w:val="clear" w:color="auto" w:fill="FFFFFF"/>
        <w:tabs>
          <w:tab w:val="left" w:pos="993"/>
        </w:tabs>
        <w:autoSpaceDE w:val="0"/>
        <w:jc w:val="both"/>
        <w:rPr>
          <w:rFonts w:eastAsia="Calibri"/>
          <w:lang w:val="ru-RU"/>
        </w:rPr>
      </w:pPr>
      <w:r w:rsidRPr="0014308D">
        <w:rPr>
          <w:rFonts w:eastAsia="Calibri"/>
          <w:color w:val="000000"/>
          <w:lang w:val="ru-RU"/>
        </w:rPr>
        <w:t xml:space="preserve">- о создании временных творческих объединений с приглашением специалистов различного профиля. 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5.16.</w:t>
      </w:r>
      <w:r w:rsidRPr="0014308D">
        <w:rPr>
          <w:color w:val="000000"/>
          <w:lang w:val="ru-RU"/>
        </w:rPr>
        <w:tab/>
        <w:t xml:space="preserve">В целях реализации права родителей (законных представителей) на  </w:t>
      </w:r>
      <w:r w:rsidRPr="0014308D">
        <w:rPr>
          <w:lang w:val="ru-RU"/>
        </w:rPr>
        <w:t xml:space="preserve">участие в управлении Учреждением, </w:t>
      </w:r>
      <w:r w:rsidRPr="0014308D">
        <w:rPr>
          <w:color w:val="000000"/>
          <w:lang w:val="ru-RU"/>
        </w:rPr>
        <w:t>оказания помощи педагогическому коллективу в воспитании и обучении воспитанников, обеспечения единства педагогических требований к ним, в Учреждении</w:t>
      </w:r>
      <w:r w:rsidRPr="0014308D">
        <w:rPr>
          <w:lang w:val="ru-RU"/>
        </w:rPr>
        <w:t xml:space="preserve"> </w:t>
      </w:r>
      <w:r w:rsidRPr="0014308D">
        <w:rPr>
          <w:bCs/>
          <w:color w:val="000000"/>
          <w:lang w:val="ru-RU"/>
        </w:rPr>
        <w:t xml:space="preserve">создан и функционирует коллегиальный орган, представляющий </w:t>
      </w:r>
      <w:r w:rsidRPr="0014308D">
        <w:rPr>
          <w:color w:val="000000"/>
          <w:lang w:val="ru-RU"/>
        </w:rPr>
        <w:t>родителей (законных представителей) воспитанников – родительский комитет Учреждения (далее – Родительский комитет)</w:t>
      </w:r>
      <w:r w:rsidRPr="0014308D">
        <w:rPr>
          <w:bCs/>
          <w:color w:val="000000"/>
          <w:lang w:val="ru-RU"/>
        </w:rPr>
        <w:t>.</w:t>
      </w:r>
      <w:r w:rsidRPr="0014308D">
        <w:rPr>
          <w:color w:val="000000"/>
          <w:lang w:val="ru-RU"/>
        </w:rPr>
        <w:t xml:space="preserve"> 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bCs/>
          <w:color w:val="000000"/>
          <w:lang w:val="ru-RU"/>
        </w:rPr>
        <w:t xml:space="preserve">5.16.1. Родительский комитет </w:t>
      </w:r>
      <w:r w:rsidRPr="0014308D">
        <w:rPr>
          <w:color w:val="000000"/>
          <w:lang w:val="ru-RU"/>
        </w:rPr>
        <w:t>состоит из представителей родителей (законных представителей) всех групп</w:t>
      </w:r>
      <w:r w:rsidRPr="0014308D">
        <w:rPr>
          <w:lang w:val="ru-RU"/>
        </w:rPr>
        <w:t xml:space="preserve"> Учреждения</w:t>
      </w:r>
      <w:r w:rsidRPr="0014308D">
        <w:rPr>
          <w:color w:val="000000"/>
          <w:lang w:val="ru-RU"/>
        </w:rPr>
        <w:t xml:space="preserve">. Представители в Родительский комитет избираются </w:t>
      </w:r>
      <w:r w:rsidR="00E74C05" w:rsidRPr="0014308D">
        <w:rPr>
          <w:color w:val="000000"/>
          <w:lang w:val="ru-RU"/>
        </w:rPr>
        <w:t>Родительским собранием.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color w:val="000000"/>
          <w:lang w:val="ru-RU"/>
        </w:rPr>
        <w:t xml:space="preserve">5.16.2. </w:t>
      </w:r>
      <w:r w:rsidRPr="0014308D">
        <w:rPr>
          <w:lang w:val="ru-RU"/>
        </w:rPr>
        <w:t>Возглавляет Родительский комитет председатель, избираемый из числа его членов путем открытого голосования простым большинством голосов.  Для ведения протоколов Родительского комитета избирается секретарь.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5.16.3. Родительский комитет в рамках своей компетенции: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lang w:val="ru-RU"/>
        </w:rPr>
        <w:t xml:space="preserve">- </w:t>
      </w:r>
      <w:r w:rsidRPr="0014308D">
        <w:rPr>
          <w:color w:val="000000"/>
          <w:lang w:val="ru-RU"/>
        </w:rPr>
        <w:t>заслушивает отчеты Заведующего о создании условий для реализации образовательной программы Учреждения;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 заслушивает отчеты педагогических работников о состоянии здоровья детей, уровне освоения воспитанниками образовательных программ;</w:t>
      </w:r>
    </w:p>
    <w:p w:rsidR="005D108B" w:rsidRPr="0014308D" w:rsidRDefault="005D108B" w:rsidP="005D108B">
      <w:pPr>
        <w:tabs>
          <w:tab w:val="left" w:pos="1134"/>
        </w:tabs>
        <w:ind w:firstLine="709"/>
        <w:jc w:val="both"/>
        <w:rPr>
          <w:lang w:val="ru-RU" w:eastAsia="ru-RU"/>
        </w:rPr>
      </w:pPr>
      <w:r w:rsidRPr="0014308D">
        <w:rPr>
          <w:lang w:val="ru-RU" w:eastAsia="ru-RU"/>
        </w:rPr>
        <w:t xml:space="preserve">- избирает членов </w:t>
      </w:r>
      <w:r w:rsidR="00090D19" w:rsidRPr="0014308D">
        <w:rPr>
          <w:lang w:val="ru-RU"/>
        </w:rPr>
        <w:t xml:space="preserve">Совета Учреждения  </w:t>
      </w:r>
      <w:r w:rsidRPr="0014308D">
        <w:rPr>
          <w:lang w:val="ru-RU"/>
        </w:rPr>
        <w:t>от родителей (законных представителей) воспитанников Учреждения;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lastRenderedPageBreak/>
        <w:t>- избирает членов комиссии по урегулированию споров между участниками образовательных отношений  от родителей (законных представителей) воспитанников Учреждения;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- осуществляет мероприятия по защите прав и законных интересов воспитанников и родителей (законных представителей);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изучает общественное мнение и потребности родителей (законных представителей) в образовательных услугах; 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- принимает участия в организации и проведении различных мероприятий (конкурсов, фестивалей, праздников и т.п.);</w:t>
      </w:r>
    </w:p>
    <w:p w:rsidR="005D108B" w:rsidRPr="0014308D" w:rsidRDefault="005D108B" w:rsidP="005D108B">
      <w:pPr>
        <w:ind w:firstLine="709"/>
        <w:jc w:val="both"/>
        <w:rPr>
          <w:lang w:val="ru-RU" w:eastAsia="ru-RU"/>
        </w:rPr>
      </w:pPr>
      <w:r w:rsidRPr="0014308D">
        <w:rPr>
          <w:lang w:val="ru-RU"/>
        </w:rPr>
        <w:t xml:space="preserve">- </w:t>
      </w:r>
      <w:r w:rsidRPr="0014308D">
        <w:rPr>
          <w:lang w:val="ru-RU" w:eastAsia="ru-RU"/>
        </w:rPr>
        <w:t>формирует временные комиссии (или иных рабочих органы) по различным направлениям деятельности;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 w:eastAsia="ru-RU"/>
        </w:rPr>
        <w:t xml:space="preserve">- осуществляет согласование проектов локальных нормативных актов </w:t>
      </w:r>
      <w:r w:rsidRPr="0014308D">
        <w:rPr>
          <w:bCs/>
          <w:color w:val="000000"/>
          <w:lang w:val="ru-RU"/>
        </w:rPr>
        <w:t>Учреждения</w:t>
      </w:r>
      <w:r w:rsidRPr="0014308D">
        <w:rPr>
          <w:lang w:val="ru-RU"/>
        </w:rPr>
        <w:t>, затрагивающих права и законные интересы воспитанников, а также их родителей (законных представителей);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lang w:val="ru-RU"/>
        </w:rPr>
        <w:t>- совместно (</w:t>
      </w:r>
      <w:r w:rsidRPr="0014308D">
        <w:rPr>
          <w:color w:val="000000"/>
          <w:lang w:val="ru-RU"/>
        </w:rPr>
        <w:t>с заведующим Учреждением) принимает решение о поощрении, награждении благодарственными письмами наиболее активных представителей родительской общественности;</w:t>
      </w:r>
    </w:p>
    <w:p w:rsidR="005D108B" w:rsidRPr="0014308D" w:rsidRDefault="005D108B" w:rsidP="005D108B">
      <w:pPr>
        <w:suppressAutoHyphens w:val="0"/>
        <w:autoSpaceDE w:val="0"/>
        <w:autoSpaceDN w:val="0"/>
        <w:adjustRightInd w:val="0"/>
        <w:ind w:firstLine="709"/>
        <w:jc w:val="both"/>
        <w:rPr>
          <w:rFonts w:eastAsia="TimesNewRomanPSMT"/>
          <w:lang w:val="ru-RU" w:eastAsia="ru-RU"/>
        </w:rPr>
      </w:pPr>
      <w:r w:rsidRPr="0014308D">
        <w:rPr>
          <w:rFonts w:eastAsia="TimesNewRomanPSMT"/>
          <w:lang w:val="ru-RU" w:eastAsia="ru-RU"/>
        </w:rPr>
        <w:t>- вносит предложения в план работы Учреждения, в Программу развития Учреждения;</w:t>
      </w:r>
    </w:p>
    <w:p w:rsidR="005D108B" w:rsidRPr="0014308D" w:rsidRDefault="005D108B" w:rsidP="005D108B">
      <w:pPr>
        <w:suppressAutoHyphens w:val="0"/>
        <w:autoSpaceDE w:val="0"/>
        <w:autoSpaceDN w:val="0"/>
        <w:adjustRightInd w:val="0"/>
        <w:ind w:firstLine="709"/>
        <w:jc w:val="both"/>
        <w:rPr>
          <w:rFonts w:eastAsia="TimesNewRomanPSMT"/>
          <w:lang w:val="ru-RU" w:eastAsia="ru-RU"/>
        </w:rPr>
      </w:pPr>
      <w:r w:rsidRPr="0014308D">
        <w:rPr>
          <w:rFonts w:eastAsia="TimesNewRomanPSMT"/>
          <w:lang w:val="ru-RU" w:eastAsia="ru-RU"/>
        </w:rPr>
        <w:t>- вносит предложения по организации режима работы Учреждения;</w:t>
      </w:r>
    </w:p>
    <w:p w:rsidR="005D108B" w:rsidRPr="0014308D" w:rsidRDefault="005D108B" w:rsidP="005D108B">
      <w:pPr>
        <w:suppressAutoHyphens w:val="0"/>
        <w:autoSpaceDE w:val="0"/>
        <w:autoSpaceDN w:val="0"/>
        <w:adjustRightInd w:val="0"/>
        <w:ind w:firstLine="709"/>
        <w:jc w:val="both"/>
        <w:rPr>
          <w:rFonts w:eastAsia="TimesNewRomanPSMT"/>
          <w:lang w:val="ru-RU" w:eastAsia="ru-RU"/>
        </w:rPr>
      </w:pPr>
      <w:r w:rsidRPr="0014308D">
        <w:rPr>
          <w:rFonts w:eastAsia="TimesNewRomanPSMT"/>
          <w:lang w:val="ru-RU" w:eastAsia="ru-RU"/>
        </w:rPr>
        <w:t>- взаимодействует с общественными организациями по вопросам пропаганды традиций Учреждения, семейного воспитания;</w:t>
      </w:r>
    </w:p>
    <w:p w:rsidR="005D108B" w:rsidRPr="0014308D" w:rsidRDefault="005D108B" w:rsidP="005D108B">
      <w:pPr>
        <w:suppressAutoHyphens w:val="0"/>
        <w:autoSpaceDE w:val="0"/>
        <w:autoSpaceDN w:val="0"/>
        <w:adjustRightInd w:val="0"/>
        <w:ind w:firstLine="709"/>
        <w:jc w:val="both"/>
        <w:rPr>
          <w:shd w:val="clear" w:color="auto" w:fill="FFFFFF"/>
          <w:lang w:val="ru-RU"/>
        </w:rPr>
      </w:pPr>
      <w:r w:rsidRPr="0014308D">
        <w:rPr>
          <w:rFonts w:eastAsia="TimesNewRomanPSMT"/>
          <w:lang w:val="ru-RU" w:eastAsia="ru-RU"/>
        </w:rPr>
        <w:t xml:space="preserve">- </w:t>
      </w:r>
      <w:r w:rsidRPr="0014308D">
        <w:rPr>
          <w:shd w:val="clear" w:color="auto" w:fill="FFFFFF"/>
          <w:lang w:val="ru-RU"/>
        </w:rPr>
        <w:t>инициирует проведение семинаров для родителей (законных представителей) воспитанников;</w:t>
      </w:r>
    </w:p>
    <w:p w:rsidR="005D108B" w:rsidRPr="0014308D" w:rsidRDefault="005D108B" w:rsidP="005D108B">
      <w:pPr>
        <w:suppressAutoHyphens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- рекомендует темы (вопросы) для обсуждения на родительских собраниях</w:t>
      </w:r>
      <w:r w:rsidRPr="0014308D">
        <w:rPr>
          <w:rFonts w:eastAsia="TimesNewRomanPSMT"/>
          <w:lang w:val="ru-RU" w:eastAsia="ru-RU"/>
        </w:rPr>
        <w:t xml:space="preserve"> групп Учреждения</w:t>
      </w:r>
      <w:r w:rsidRPr="0014308D">
        <w:rPr>
          <w:lang w:val="ru-RU"/>
        </w:rPr>
        <w:t>;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обсуждает сложные или конфликтные ситуации; </w:t>
      </w:r>
      <w:r w:rsidRPr="0014308D">
        <w:rPr>
          <w:lang w:val="ru-RU" w:eastAsia="ru-RU"/>
        </w:rPr>
        <w:t>рассматривает актуальные педагогические проблемы.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5.16.4. Срок полномочий Родительского  комитета  составляет 1 год. Одно и то же лицо может быть членом Родительского  комитета  неограниченное число раз. 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5.16.5. Организационной формой работы Родительского  комитета  являются заседания, которые проводятся по мере необходимости, но не реже одного раза в </w:t>
      </w:r>
      <w:r w:rsidR="007B1658">
        <w:rPr>
          <w:lang w:val="ru-RU"/>
        </w:rPr>
        <w:t>полгода</w:t>
      </w:r>
      <w:r w:rsidRPr="0014308D">
        <w:rPr>
          <w:lang w:val="ru-RU"/>
        </w:rPr>
        <w:t>.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Внеочередные заседания проводятся: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- по инициативе председателя;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- по требованию Заведующего Учреждением;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- по заявлению членов Родительского комитета, подписанному 1/2 или более частями членов от списочного состава Родительского комитета.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Заседания Родительского  комитета  являются правомочными, если в них принимают участие не менее половины от общего числа членов Родительского  комитета.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Обязанности по организации и проведению  заседания Родительского  комитета</w:t>
      </w:r>
      <w:r w:rsidRPr="0014308D">
        <w:rPr>
          <w:bCs/>
          <w:color w:val="000000"/>
          <w:lang w:val="ru-RU"/>
        </w:rPr>
        <w:t xml:space="preserve"> </w:t>
      </w:r>
      <w:r w:rsidRPr="0014308D">
        <w:rPr>
          <w:lang w:val="ru-RU"/>
        </w:rPr>
        <w:t>возлагаются  на его  председателя. Решения  Родительского  комитета</w:t>
      </w:r>
      <w:r w:rsidRPr="0014308D">
        <w:rPr>
          <w:bCs/>
          <w:color w:val="000000"/>
          <w:lang w:val="ru-RU"/>
        </w:rPr>
        <w:t xml:space="preserve"> </w:t>
      </w:r>
      <w:r w:rsidRPr="0014308D">
        <w:rPr>
          <w:lang w:val="ru-RU"/>
        </w:rPr>
        <w:t>принимаются простым большинством  голосов путем  открытого  голосования. При равном количестве голосов решающим является голос председателя.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Заседания Родительского  комитета</w:t>
      </w:r>
      <w:r w:rsidRPr="0014308D">
        <w:rPr>
          <w:bCs/>
          <w:color w:val="000000"/>
          <w:lang w:val="ru-RU"/>
        </w:rPr>
        <w:t xml:space="preserve"> </w:t>
      </w:r>
      <w:r w:rsidRPr="0014308D">
        <w:rPr>
          <w:lang w:val="ru-RU"/>
        </w:rPr>
        <w:t>оформляются протоколом. Протоколы подписываются председателем и секретарем. Секретарь обеспечивает сохранность документации Родительского комитета.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5.16.6. В случае прекращения полномочий члена Родительского  комитета осуществляется избрание нового члена Родительского  комитета в течение одного месяца со дня выбытия предыдущих членов.  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lastRenderedPageBreak/>
        <w:t>5.16.7. Член Родительского  комитета может быть выведен из его состава по решению Родительского  комитета в случае пропуска более трех заседаний подряд без уважительной причины.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Член Родительского  комитета выводится из состава Родительского  комитета в следующих случаях: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- по его желанию, выраженному в письменной форме;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- в связи с окончанием Учреждения или отчислением (переводом) воспитанника.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После вывода из состава Родительского  комитета его члена Родительский  комитет принимает меры для замещения выведенного члена в общем порядке.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5.16.8. Лицо, не являющееся членом Родительского  комитета, но желающее принять участие в его работе, может быть приглашено на заседание, если против этого не возражает более половины членов Родительского комитета, присутствующих на заседании. Указанным лицам предоставляется в заседании Родительского  комитета право совещательного голоса.</w:t>
      </w:r>
    </w:p>
    <w:p w:rsidR="005D108B" w:rsidRPr="0014308D" w:rsidRDefault="005D108B" w:rsidP="005D108B">
      <w:pPr>
        <w:shd w:val="clear" w:color="auto" w:fill="FFFFFF"/>
        <w:tabs>
          <w:tab w:val="left" w:pos="34"/>
          <w:tab w:val="left" w:pos="720"/>
        </w:tabs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 xml:space="preserve">5.17. Коллегиальные органы управления Учреждения, указанные в п. 5.12 Устава, не наделены правом </w:t>
      </w:r>
      <w:proofErr w:type="gramStart"/>
      <w:r w:rsidRPr="0014308D">
        <w:rPr>
          <w:color w:val="000000"/>
          <w:lang w:val="ru-RU"/>
        </w:rPr>
        <w:t>выступать</w:t>
      </w:r>
      <w:proofErr w:type="gramEnd"/>
      <w:r w:rsidRPr="0014308D">
        <w:rPr>
          <w:color w:val="000000"/>
          <w:lang w:val="ru-RU"/>
        </w:rPr>
        <w:t xml:space="preserve"> от имени Учреждения.</w:t>
      </w:r>
    </w:p>
    <w:p w:rsidR="005D108B" w:rsidRPr="0014308D" w:rsidRDefault="005D108B" w:rsidP="005D108B">
      <w:pPr>
        <w:ind w:firstLine="709"/>
        <w:jc w:val="center"/>
        <w:rPr>
          <w:b/>
          <w:lang w:val="ru-RU"/>
        </w:rPr>
      </w:pPr>
    </w:p>
    <w:p w:rsidR="005D108B" w:rsidRPr="0014308D" w:rsidRDefault="005D108B" w:rsidP="005D108B">
      <w:pPr>
        <w:ind w:firstLine="709"/>
        <w:jc w:val="center"/>
        <w:rPr>
          <w:b/>
          <w:lang w:val="ru-RU"/>
        </w:rPr>
      </w:pPr>
      <w:r w:rsidRPr="0014308D">
        <w:rPr>
          <w:b/>
          <w:lang w:val="ru-RU"/>
        </w:rPr>
        <w:t>6. Экономика Учреждения</w:t>
      </w:r>
    </w:p>
    <w:p w:rsidR="005D108B" w:rsidRPr="0014308D" w:rsidRDefault="005D108B" w:rsidP="005D108B">
      <w:pPr>
        <w:widowControl w:val="0"/>
        <w:shd w:val="clear" w:color="auto" w:fill="FFFFFF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6.1. </w:t>
      </w:r>
      <w:r w:rsidRPr="0014308D">
        <w:rPr>
          <w:color w:val="000000"/>
          <w:spacing w:val="19"/>
          <w:lang w:val="ru-RU"/>
        </w:rPr>
        <w:t xml:space="preserve">Имущество Учреждения находится в муниципальной </w:t>
      </w:r>
      <w:r w:rsidRPr="0014308D">
        <w:rPr>
          <w:color w:val="000000"/>
          <w:spacing w:val="5"/>
          <w:lang w:val="ru-RU"/>
        </w:rPr>
        <w:t xml:space="preserve">собственности </w:t>
      </w:r>
      <w:r w:rsidRPr="0014308D">
        <w:rPr>
          <w:spacing w:val="5"/>
          <w:lang w:val="ru-RU"/>
        </w:rPr>
        <w:t>муниципального образования</w:t>
      </w:r>
      <w:r w:rsidRPr="0014308D">
        <w:rPr>
          <w:color w:val="FF0000"/>
          <w:spacing w:val="5"/>
          <w:lang w:val="ru-RU"/>
        </w:rPr>
        <w:t xml:space="preserve"> </w:t>
      </w:r>
      <w:r w:rsidR="00B440D6" w:rsidRPr="0014308D">
        <w:rPr>
          <w:spacing w:val="5"/>
          <w:lang w:val="ru-RU"/>
        </w:rPr>
        <w:t>«</w:t>
      </w:r>
      <w:r w:rsidRPr="0014308D">
        <w:rPr>
          <w:color w:val="000000"/>
          <w:spacing w:val="5"/>
          <w:lang w:val="ru-RU"/>
        </w:rPr>
        <w:t>Арский муниципальный район</w:t>
      </w:r>
      <w:r w:rsidR="00B440D6" w:rsidRPr="0014308D">
        <w:rPr>
          <w:color w:val="000000"/>
          <w:spacing w:val="5"/>
          <w:lang w:val="ru-RU"/>
        </w:rPr>
        <w:t>»</w:t>
      </w:r>
      <w:r w:rsidRPr="0014308D">
        <w:rPr>
          <w:color w:val="000000"/>
          <w:spacing w:val="5"/>
          <w:lang w:val="ru-RU"/>
        </w:rPr>
        <w:t xml:space="preserve"> и закрепляется за Учреждением на праве оперативного </w:t>
      </w:r>
      <w:r w:rsidRPr="0014308D">
        <w:rPr>
          <w:color w:val="000000"/>
          <w:lang w:val="ru-RU"/>
        </w:rPr>
        <w:t>управления в</w:t>
      </w:r>
      <w:r w:rsidRPr="0014308D">
        <w:rPr>
          <w:lang w:val="ru-RU"/>
        </w:rPr>
        <w:t xml:space="preserve"> целях обеспечения образовательной деятельности в соответствии с настоящим Уставом.</w:t>
      </w:r>
    </w:p>
    <w:p w:rsidR="005D108B" w:rsidRPr="0014308D" w:rsidRDefault="005D108B" w:rsidP="005D108B">
      <w:pPr>
        <w:widowControl w:val="0"/>
        <w:shd w:val="clear" w:color="auto" w:fill="FFFFFF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color w:val="000000"/>
          <w:spacing w:val="15"/>
          <w:lang w:val="ru-RU"/>
        </w:rPr>
        <w:t xml:space="preserve">Учреждение в отношении закрепленного за ним имущества </w:t>
      </w:r>
      <w:r w:rsidRPr="0014308D">
        <w:rPr>
          <w:color w:val="000000"/>
          <w:spacing w:val="6"/>
          <w:lang w:val="ru-RU"/>
        </w:rPr>
        <w:t xml:space="preserve">осуществляет в пределах, установленных законодательством и настоящим Уставом, в соответствии с целями своей деятельности, заданиями собственника и </w:t>
      </w:r>
      <w:r w:rsidRPr="0014308D">
        <w:rPr>
          <w:color w:val="000000"/>
          <w:spacing w:val="1"/>
          <w:lang w:val="ru-RU"/>
        </w:rPr>
        <w:t xml:space="preserve">назначением имущества права владения, пользования и </w:t>
      </w:r>
      <w:r w:rsidRPr="0014308D">
        <w:rPr>
          <w:spacing w:val="1"/>
          <w:lang w:val="ru-RU"/>
        </w:rPr>
        <w:t>распоряжения им.</w:t>
      </w:r>
    </w:p>
    <w:p w:rsidR="005D108B" w:rsidRPr="0014308D" w:rsidRDefault="005D108B" w:rsidP="005D108B">
      <w:pPr>
        <w:widowControl w:val="0"/>
        <w:shd w:val="clear" w:color="auto" w:fill="FFFFFF"/>
        <w:tabs>
          <w:tab w:val="right" w:pos="9360"/>
        </w:tabs>
        <w:ind w:firstLine="709"/>
        <w:jc w:val="both"/>
        <w:rPr>
          <w:spacing w:val="-7"/>
          <w:lang w:val="ru-RU"/>
        </w:rPr>
      </w:pPr>
      <w:r w:rsidRPr="0014308D">
        <w:rPr>
          <w:lang w:val="ru-RU"/>
        </w:rPr>
        <w:t xml:space="preserve">Земельный участок, необходимый для выполнения Учреждением своих </w:t>
      </w:r>
      <w:r w:rsidRPr="0014308D">
        <w:rPr>
          <w:spacing w:val="2"/>
          <w:lang w:val="ru-RU"/>
        </w:rPr>
        <w:t xml:space="preserve">уставных задач, предоставляются ему на праве постоянного бессрочного </w:t>
      </w:r>
      <w:r w:rsidRPr="0014308D">
        <w:rPr>
          <w:lang w:val="ru-RU"/>
        </w:rPr>
        <w:t>пользования.</w:t>
      </w:r>
      <w:r w:rsidRPr="0014308D">
        <w:rPr>
          <w:spacing w:val="-7"/>
          <w:lang w:val="ru-RU"/>
        </w:rPr>
        <w:t xml:space="preserve"> 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6.2. </w:t>
      </w:r>
      <w:r w:rsidRPr="0014308D">
        <w:rPr>
          <w:spacing w:val="15"/>
          <w:lang w:val="ru-RU"/>
        </w:rPr>
        <w:t xml:space="preserve">Учреждение </w:t>
      </w:r>
      <w:r w:rsidRPr="0014308D">
        <w:rPr>
          <w:lang w:val="ru-RU"/>
        </w:rPr>
        <w:t>отвечает по своим обязательствам тем своим имуществом, на которое по законодательству Российской Федерации может быть обращено взыскание.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6.3. </w:t>
      </w:r>
      <w:proofErr w:type="gramStart"/>
      <w:r w:rsidRPr="0014308D">
        <w:rPr>
          <w:spacing w:val="15"/>
          <w:lang w:val="ru-RU"/>
        </w:rPr>
        <w:t xml:space="preserve">Учреждение </w:t>
      </w:r>
      <w:r w:rsidRPr="0014308D">
        <w:rPr>
          <w:lang w:val="ru-RU"/>
        </w:rPr>
        <w:t>осуществляет операции с поступающими ему в соответствии с законодательством Российской Федерации средствами через лицевые счета (бюджетный и внебюджетный), открываемые в территориальном органе Федерального казначейства в порядке, установленном законодательством Российской Федерации.</w:t>
      </w:r>
      <w:proofErr w:type="gramEnd"/>
      <w:r w:rsidRPr="0014308D">
        <w:rPr>
          <w:lang w:val="ru-RU"/>
        </w:rPr>
        <w:t xml:space="preserve"> </w:t>
      </w:r>
      <w:r w:rsidRPr="0014308D">
        <w:rPr>
          <w:spacing w:val="15"/>
          <w:lang w:val="ru-RU"/>
        </w:rPr>
        <w:t xml:space="preserve">Учреждение </w:t>
      </w:r>
      <w:r w:rsidRPr="0014308D">
        <w:rPr>
          <w:lang w:val="ru-RU"/>
        </w:rPr>
        <w:t>осуществляет операции по расходованию бюджетных сре</w:t>
      </w:r>
      <w:proofErr w:type="gramStart"/>
      <w:r w:rsidRPr="0014308D">
        <w:rPr>
          <w:lang w:val="ru-RU"/>
        </w:rPr>
        <w:t>дств в с</w:t>
      </w:r>
      <w:proofErr w:type="gramEnd"/>
      <w:r w:rsidRPr="0014308D">
        <w:rPr>
          <w:lang w:val="ru-RU"/>
        </w:rPr>
        <w:t>оответствии с планом финансово-хозяйственной деятельности.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6.4. </w:t>
      </w:r>
      <w:r w:rsidRPr="0014308D">
        <w:rPr>
          <w:spacing w:val="15"/>
          <w:lang w:val="ru-RU"/>
        </w:rPr>
        <w:t xml:space="preserve">Учреждение </w:t>
      </w:r>
      <w:r w:rsidRPr="0014308D">
        <w:rPr>
          <w:lang w:val="ru-RU"/>
        </w:rPr>
        <w:t xml:space="preserve">без согласия Собственника не вправе распоряжаться особо ценным движимым имуществом, закрепленным за ним Собственником или приобретенным </w:t>
      </w:r>
      <w:r w:rsidRPr="0014308D">
        <w:rPr>
          <w:spacing w:val="15"/>
          <w:lang w:val="ru-RU"/>
        </w:rPr>
        <w:t xml:space="preserve">Учреждением </w:t>
      </w:r>
      <w:r w:rsidRPr="0014308D">
        <w:rPr>
          <w:lang w:val="ru-RU"/>
        </w:rPr>
        <w:t>за счет средств, выделенных ему Собственником на приобретение такого имущества, а также недвижимым имуществом.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6.5. Под особо ценным движимым имуществом понимается движимое имущество, без которого осуществление </w:t>
      </w:r>
      <w:r w:rsidRPr="0014308D">
        <w:rPr>
          <w:spacing w:val="15"/>
          <w:lang w:val="ru-RU"/>
        </w:rPr>
        <w:t xml:space="preserve">Учреждением </w:t>
      </w:r>
      <w:r w:rsidRPr="0014308D">
        <w:rPr>
          <w:lang w:val="ru-RU"/>
        </w:rPr>
        <w:t xml:space="preserve"> своей уставной деятельности будет </w:t>
      </w:r>
      <w:proofErr w:type="gramStart"/>
      <w:r w:rsidRPr="0014308D">
        <w:rPr>
          <w:lang w:val="ru-RU"/>
        </w:rPr>
        <w:t>существенно затруднено</w:t>
      </w:r>
      <w:proofErr w:type="gramEnd"/>
      <w:r w:rsidRPr="0014308D">
        <w:rPr>
          <w:lang w:val="ru-RU"/>
        </w:rPr>
        <w:t>. Порядок отнесения имущества к категории особо ценного движимого имущества устанавливается Правительством Российской Федерации. Перечни особо ценного движимого имущества определяются Учредителем.</w:t>
      </w:r>
    </w:p>
    <w:p w:rsidR="005D108B" w:rsidRPr="0014308D" w:rsidRDefault="005D108B" w:rsidP="005D108B">
      <w:pPr>
        <w:widowControl w:val="0"/>
        <w:shd w:val="clear" w:color="auto" w:fill="FFFFFF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spacing w:val="4"/>
          <w:lang w:val="ru-RU"/>
        </w:rPr>
        <w:t xml:space="preserve">6.6. Остальным </w:t>
      </w:r>
      <w:r w:rsidRPr="0014308D">
        <w:rPr>
          <w:lang w:val="ru-RU"/>
        </w:rPr>
        <w:t xml:space="preserve">находящимся на праве оперативного управления имуществом </w:t>
      </w:r>
      <w:r w:rsidRPr="0014308D">
        <w:rPr>
          <w:spacing w:val="1"/>
          <w:lang w:val="ru-RU"/>
        </w:rPr>
        <w:t>Учреждение вправе распоряжаться самостоятельно</w:t>
      </w:r>
      <w:r w:rsidRPr="0014308D">
        <w:rPr>
          <w:lang w:val="ru-RU"/>
        </w:rPr>
        <w:t>, если иное не предусмотрено действующим законодательством Российской Федерации.</w:t>
      </w:r>
    </w:p>
    <w:p w:rsidR="005D108B" w:rsidRPr="0014308D" w:rsidRDefault="005D108B" w:rsidP="005D108B">
      <w:pPr>
        <w:widowControl w:val="0"/>
        <w:shd w:val="clear" w:color="auto" w:fill="FFFFFF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6.7. Крупные сделки и сделки, в совершении которых имеется заинтересованность, могут быть совершены </w:t>
      </w:r>
      <w:r w:rsidRPr="0014308D">
        <w:rPr>
          <w:spacing w:val="15"/>
          <w:lang w:val="ru-RU"/>
        </w:rPr>
        <w:t xml:space="preserve">Учреждением </w:t>
      </w:r>
      <w:r w:rsidRPr="0014308D">
        <w:rPr>
          <w:lang w:val="ru-RU"/>
        </w:rPr>
        <w:t>только с предварительного согласия Учредителя.</w:t>
      </w:r>
    </w:p>
    <w:p w:rsidR="005D108B" w:rsidRPr="0014308D" w:rsidRDefault="005D108B" w:rsidP="005D108B">
      <w:pPr>
        <w:widowControl w:val="0"/>
        <w:shd w:val="clear" w:color="auto" w:fill="FFFFFF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6.8. Заведующий </w:t>
      </w:r>
      <w:r w:rsidRPr="0014308D">
        <w:rPr>
          <w:spacing w:val="15"/>
          <w:lang w:val="ru-RU"/>
        </w:rPr>
        <w:t xml:space="preserve">Учреждением </w:t>
      </w:r>
      <w:r w:rsidRPr="0014308D">
        <w:rPr>
          <w:lang w:val="ru-RU"/>
        </w:rPr>
        <w:t xml:space="preserve">несет перед Учредителем ответственность в размере </w:t>
      </w:r>
      <w:r w:rsidRPr="0014308D">
        <w:rPr>
          <w:lang w:val="ru-RU"/>
        </w:rPr>
        <w:lastRenderedPageBreak/>
        <w:t xml:space="preserve">убытков, причиненных </w:t>
      </w:r>
      <w:r w:rsidRPr="0014308D">
        <w:rPr>
          <w:spacing w:val="15"/>
          <w:lang w:val="ru-RU"/>
        </w:rPr>
        <w:t xml:space="preserve">Учреждению </w:t>
      </w:r>
      <w:r w:rsidRPr="0014308D">
        <w:rPr>
          <w:lang w:val="ru-RU"/>
        </w:rPr>
        <w:t>в результате совершения любой сделки с нарушением требований действующего законодательства, независимо от того, была ли эта сделка признана недействительной.</w:t>
      </w:r>
    </w:p>
    <w:p w:rsidR="005D108B" w:rsidRPr="0014308D" w:rsidRDefault="005D108B" w:rsidP="005D108B">
      <w:pPr>
        <w:widowControl w:val="0"/>
        <w:shd w:val="clear" w:color="auto" w:fill="FFFFFF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6.9. </w:t>
      </w:r>
      <w:r w:rsidRPr="0014308D">
        <w:rPr>
          <w:spacing w:val="15"/>
          <w:lang w:val="ru-RU"/>
        </w:rPr>
        <w:t xml:space="preserve">Учреждение </w:t>
      </w:r>
      <w:r w:rsidRPr="0014308D">
        <w:rPr>
          <w:lang w:val="ru-RU"/>
        </w:rPr>
        <w:t>несет ответственность перед Учредителем за сохранность и эффективное использование переданного в оперативное управление имущества.</w:t>
      </w:r>
    </w:p>
    <w:p w:rsidR="005D108B" w:rsidRPr="0014308D" w:rsidRDefault="005D108B" w:rsidP="005D108B">
      <w:pPr>
        <w:widowControl w:val="0"/>
        <w:shd w:val="clear" w:color="auto" w:fill="FFFFFF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6.10. </w:t>
      </w:r>
      <w:r w:rsidRPr="0014308D">
        <w:rPr>
          <w:spacing w:val="15"/>
          <w:lang w:val="ru-RU"/>
        </w:rPr>
        <w:t xml:space="preserve">Учреждению </w:t>
      </w:r>
      <w:r w:rsidRPr="0014308D">
        <w:rPr>
          <w:lang w:val="ru-RU"/>
        </w:rPr>
        <w:t xml:space="preserve">запрещено совершать сделки, возможными последствиями которых является отчуждение или обременение имущества, закрепленного за </w:t>
      </w:r>
      <w:r w:rsidRPr="0014308D">
        <w:rPr>
          <w:spacing w:val="15"/>
          <w:lang w:val="ru-RU"/>
        </w:rPr>
        <w:t>Учреждением</w:t>
      </w:r>
      <w:r w:rsidRPr="0014308D">
        <w:rPr>
          <w:lang w:val="ru-RU"/>
        </w:rPr>
        <w:t xml:space="preserve">, или имущества, приобретенного за счет средств, выделенных </w:t>
      </w:r>
      <w:r w:rsidRPr="0014308D">
        <w:rPr>
          <w:spacing w:val="15"/>
          <w:lang w:val="ru-RU"/>
        </w:rPr>
        <w:t>Учреждению</w:t>
      </w:r>
      <w:r w:rsidRPr="0014308D">
        <w:rPr>
          <w:lang w:val="ru-RU"/>
        </w:rPr>
        <w:t xml:space="preserve"> собственником.</w:t>
      </w:r>
    </w:p>
    <w:p w:rsidR="005D108B" w:rsidRPr="0014308D" w:rsidRDefault="005D108B" w:rsidP="005D108B">
      <w:pPr>
        <w:autoSpaceDE w:val="0"/>
        <w:autoSpaceDN w:val="0"/>
        <w:adjustRightInd w:val="0"/>
        <w:ind w:firstLine="709"/>
        <w:jc w:val="both"/>
        <w:rPr>
          <w:spacing w:val="1"/>
          <w:lang w:val="ru-RU"/>
        </w:rPr>
      </w:pPr>
      <w:r w:rsidRPr="0014308D">
        <w:rPr>
          <w:lang w:val="ru-RU"/>
        </w:rPr>
        <w:t xml:space="preserve">6.11. </w:t>
      </w:r>
      <w:proofErr w:type="gramStart"/>
      <w:r w:rsidRPr="0014308D">
        <w:rPr>
          <w:spacing w:val="5"/>
          <w:lang w:val="ru-RU"/>
        </w:rPr>
        <w:t xml:space="preserve">Финансовое обеспечение выполнения муниципального задания осуществляется с учетом расходов на содержание недвижимого имущества и особо ценного движимого имущества, закрепленного за Учреждением или </w:t>
      </w:r>
      <w:r w:rsidRPr="0014308D">
        <w:rPr>
          <w:spacing w:val="2"/>
          <w:lang w:val="ru-RU"/>
        </w:rPr>
        <w:t xml:space="preserve">приобретенных Учреждением за счет средств, выделенных ему Учредителем </w:t>
      </w:r>
      <w:r w:rsidRPr="0014308D">
        <w:rPr>
          <w:spacing w:val="4"/>
          <w:lang w:val="ru-RU"/>
        </w:rPr>
        <w:t xml:space="preserve">на приобретение такого имущества, расходов на уплату налогов, в качестве </w:t>
      </w:r>
      <w:r w:rsidRPr="0014308D">
        <w:rPr>
          <w:spacing w:val="2"/>
          <w:lang w:val="ru-RU"/>
        </w:rPr>
        <w:t xml:space="preserve">объекта налогообложения, по которым признается соответствующее </w:t>
      </w:r>
      <w:r w:rsidRPr="0014308D">
        <w:rPr>
          <w:spacing w:val="1"/>
          <w:lang w:val="ru-RU"/>
        </w:rPr>
        <w:t>имущество, в том числе земельные участки.</w:t>
      </w:r>
      <w:proofErr w:type="gramEnd"/>
    </w:p>
    <w:p w:rsidR="005D108B" w:rsidRPr="0014308D" w:rsidRDefault="005D108B" w:rsidP="005D108B">
      <w:pPr>
        <w:widowControl w:val="0"/>
        <w:shd w:val="clear" w:color="auto" w:fill="FFFFFF"/>
        <w:tabs>
          <w:tab w:val="left" w:pos="1332"/>
          <w:tab w:val="right" w:pos="9360"/>
        </w:tabs>
        <w:ind w:firstLine="709"/>
        <w:jc w:val="both"/>
        <w:rPr>
          <w:spacing w:val="1"/>
          <w:lang w:val="ru-RU"/>
        </w:rPr>
      </w:pPr>
      <w:r w:rsidRPr="0014308D">
        <w:rPr>
          <w:spacing w:val="5"/>
          <w:lang w:val="ru-RU"/>
        </w:rPr>
        <w:t xml:space="preserve">Финансовое обеспечение указанной деятельности осуществляется в виде субсидий из бюджета Арского муниципального района и иных не </w:t>
      </w:r>
      <w:r w:rsidRPr="0014308D">
        <w:rPr>
          <w:spacing w:val="1"/>
          <w:lang w:val="ru-RU"/>
        </w:rPr>
        <w:t>запрещенных федеральными законами источников.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spacing w:val="1"/>
          <w:lang w:val="ru-RU"/>
        </w:rPr>
      </w:pPr>
      <w:r w:rsidRPr="0014308D">
        <w:rPr>
          <w:spacing w:val="1"/>
          <w:lang w:val="ru-RU"/>
        </w:rPr>
        <w:t xml:space="preserve">Финансовое обеспечение мероприятий, направленных на развитие Учреждения, перечень которых определяется Учредителем, осуществляется за счет субсидий из бюджета </w:t>
      </w:r>
      <w:r w:rsidRPr="0014308D">
        <w:rPr>
          <w:spacing w:val="5"/>
          <w:lang w:val="ru-RU"/>
        </w:rPr>
        <w:t>Арского муниципального района</w:t>
      </w:r>
      <w:r w:rsidRPr="0014308D">
        <w:rPr>
          <w:spacing w:val="1"/>
          <w:lang w:val="ru-RU"/>
        </w:rPr>
        <w:t>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Уменьшение объема субсидии, предоставленной на выполнение муниципального задания, в течение срока его выполнения осуществляется  только при соответствующем изменении муниципального задания.</w:t>
      </w:r>
    </w:p>
    <w:p w:rsidR="005D108B" w:rsidRPr="0014308D" w:rsidRDefault="005D108B" w:rsidP="005D108B">
      <w:pPr>
        <w:widowControl w:val="0"/>
        <w:shd w:val="clear" w:color="auto" w:fill="FFFFFF"/>
        <w:tabs>
          <w:tab w:val="left" w:pos="1332"/>
          <w:tab w:val="right" w:pos="9360"/>
        </w:tabs>
        <w:ind w:firstLine="709"/>
        <w:jc w:val="both"/>
        <w:rPr>
          <w:b/>
          <w:lang w:val="ru-RU"/>
        </w:rPr>
      </w:pPr>
      <w:r w:rsidRPr="0014308D">
        <w:rPr>
          <w:spacing w:val="-4"/>
          <w:lang w:val="ru-RU"/>
        </w:rPr>
        <w:t>6.12.</w:t>
      </w:r>
      <w:r w:rsidRPr="0014308D">
        <w:rPr>
          <w:lang w:val="ru-RU"/>
        </w:rPr>
        <w:tab/>
        <w:t xml:space="preserve"> </w:t>
      </w:r>
      <w:r w:rsidRPr="0014308D">
        <w:rPr>
          <w:spacing w:val="6"/>
          <w:lang w:val="ru-RU"/>
        </w:rPr>
        <w:t xml:space="preserve">Источниками формирования имущества и финансовых ресурсов </w:t>
      </w:r>
      <w:r w:rsidRPr="0014308D">
        <w:rPr>
          <w:spacing w:val="1"/>
          <w:lang w:val="ru-RU"/>
        </w:rPr>
        <w:t>Учреждения являются:</w:t>
      </w:r>
    </w:p>
    <w:p w:rsidR="005D108B" w:rsidRPr="0014308D" w:rsidRDefault="005D108B" w:rsidP="005D108B">
      <w:pPr>
        <w:widowControl w:val="0"/>
        <w:shd w:val="clear" w:color="auto" w:fill="FFFFFF"/>
        <w:tabs>
          <w:tab w:val="left" w:pos="1332"/>
          <w:tab w:val="right" w:pos="9360"/>
        </w:tabs>
        <w:ind w:firstLine="709"/>
        <w:jc w:val="both"/>
        <w:rPr>
          <w:b/>
          <w:lang w:val="ru-RU"/>
        </w:rPr>
      </w:pPr>
      <w:r w:rsidRPr="0014308D">
        <w:rPr>
          <w:b/>
          <w:lang w:val="ru-RU"/>
        </w:rPr>
        <w:t xml:space="preserve">- </w:t>
      </w:r>
      <w:r w:rsidRPr="0014308D">
        <w:rPr>
          <w:spacing w:val="1"/>
          <w:lang w:val="ru-RU"/>
        </w:rPr>
        <w:t>бюджетные и внебюджетные средства;</w:t>
      </w:r>
    </w:p>
    <w:p w:rsidR="005D108B" w:rsidRPr="0014308D" w:rsidRDefault="005D108B" w:rsidP="005D108B">
      <w:pPr>
        <w:widowControl w:val="0"/>
        <w:shd w:val="clear" w:color="auto" w:fill="FFFFFF"/>
        <w:tabs>
          <w:tab w:val="left" w:pos="1332"/>
          <w:tab w:val="right" w:pos="9360"/>
        </w:tabs>
        <w:ind w:firstLine="709"/>
        <w:jc w:val="both"/>
        <w:rPr>
          <w:b/>
          <w:lang w:val="ru-RU"/>
        </w:rPr>
      </w:pPr>
      <w:r w:rsidRPr="0014308D">
        <w:rPr>
          <w:b/>
          <w:lang w:val="ru-RU"/>
        </w:rPr>
        <w:t xml:space="preserve">- </w:t>
      </w:r>
      <w:r w:rsidRPr="0014308D">
        <w:rPr>
          <w:spacing w:val="2"/>
          <w:lang w:val="ru-RU"/>
        </w:rPr>
        <w:t>имущество, переданное Учреждению собственником;</w:t>
      </w:r>
    </w:p>
    <w:p w:rsidR="005D108B" w:rsidRPr="0014308D" w:rsidRDefault="005D108B" w:rsidP="005D108B">
      <w:pPr>
        <w:widowControl w:val="0"/>
        <w:shd w:val="clear" w:color="auto" w:fill="FFFFFF"/>
        <w:tabs>
          <w:tab w:val="left" w:pos="1332"/>
          <w:tab w:val="right" w:pos="9360"/>
        </w:tabs>
        <w:ind w:firstLine="709"/>
        <w:jc w:val="both"/>
        <w:rPr>
          <w:b/>
          <w:lang w:val="ru-RU"/>
        </w:rPr>
      </w:pPr>
      <w:r w:rsidRPr="0014308D">
        <w:rPr>
          <w:b/>
          <w:lang w:val="ru-RU"/>
        </w:rPr>
        <w:t>-</w:t>
      </w:r>
      <w:r w:rsidRPr="0014308D">
        <w:rPr>
          <w:spacing w:val="3"/>
          <w:lang w:val="ru-RU"/>
        </w:rPr>
        <w:t xml:space="preserve"> доход, полученный от оказанных платных </w:t>
      </w:r>
      <w:r w:rsidRPr="0014308D">
        <w:rPr>
          <w:spacing w:val="8"/>
          <w:lang w:val="ru-RU"/>
        </w:rPr>
        <w:t xml:space="preserve">образовательных услуг, приносящей доход </w:t>
      </w:r>
      <w:r w:rsidRPr="0014308D">
        <w:rPr>
          <w:spacing w:val="7"/>
          <w:lang w:val="ru-RU"/>
        </w:rPr>
        <w:t xml:space="preserve">деятельности, а также от других видов разрешенной самостоятельной </w:t>
      </w:r>
      <w:r w:rsidRPr="0014308D">
        <w:rPr>
          <w:lang w:val="ru-RU"/>
        </w:rPr>
        <w:t>деятельности;</w:t>
      </w:r>
    </w:p>
    <w:p w:rsidR="005D108B" w:rsidRPr="0014308D" w:rsidRDefault="005D108B" w:rsidP="005D108B">
      <w:pPr>
        <w:widowControl w:val="0"/>
        <w:shd w:val="clear" w:color="auto" w:fill="FFFFFF"/>
        <w:tabs>
          <w:tab w:val="left" w:pos="1332"/>
          <w:tab w:val="right" w:pos="9360"/>
        </w:tabs>
        <w:ind w:firstLine="709"/>
        <w:jc w:val="both"/>
        <w:rPr>
          <w:b/>
          <w:lang w:val="ru-RU"/>
        </w:rPr>
      </w:pPr>
      <w:r w:rsidRPr="0014308D">
        <w:rPr>
          <w:b/>
          <w:lang w:val="ru-RU"/>
        </w:rPr>
        <w:t>-</w:t>
      </w:r>
      <w:r w:rsidRPr="0014308D">
        <w:rPr>
          <w:spacing w:val="1"/>
          <w:lang w:val="ru-RU"/>
        </w:rPr>
        <w:t xml:space="preserve"> кредиты банков и других кредиторов;</w:t>
      </w:r>
    </w:p>
    <w:p w:rsidR="005D108B" w:rsidRPr="0014308D" w:rsidRDefault="005D108B" w:rsidP="005D108B">
      <w:pPr>
        <w:widowControl w:val="0"/>
        <w:shd w:val="clear" w:color="auto" w:fill="FFFFFF"/>
        <w:tabs>
          <w:tab w:val="left" w:pos="1332"/>
          <w:tab w:val="right" w:pos="9360"/>
        </w:tabs>
        <w:ind w:firstLine="709"/>
        <w:jc w:val="both"/>
        <w:rPr>
          <w:b/>
          <w:lang w:val="ru-RU"/>
        </w:rPr>
      </w:pPr>
      <w:r w:rsidRPr="0014308D">
        <w:rPr>
          <w:b/>
          <w:lang w:val="ru-RU"/>
        </w:rPr>
        <w:t>-</w:t>
      </w:r>
      <w:r w:rsidRPr="0014308D">
        <w:rPr>
          <w:spacing w:val="8"/>
          <w:lang w:val="ru-RU"/>
        </w:rPr>
        <w:t xml:space="preserve"> безвозмездные и (или) благотворительные дары и пожертвования </w:t>
      </w:r>
      <w:r w:rsidRPr="0014308D">
        <w:rPr>
          <w:spacing w:val="2"/>
          <w:lang w:val="ru-RU"/>
        </w:rPr>
        <w:t>российских и (или) иностранных юридических и физических лиц;</w:t>
      </w:r>
    </w:p>
    <w:p w:rsidR="005D108B" w:rsidRPr="0014308D" w:rsidRDefault="005D108B" w:rsidP="005D108B">
      <w:pPr>
        <w:widowControl w:val="0"/>
        <w:shd w:val="clear" w:color="auto" w:fill="FFFFFF"/>
        <w:tabs>
          <w:tab w:val="left" w:pos="1332"/>
          <w:tab w:val="right" w:pos="9360"/>
        </w:tabs>
        <w:ind w:firstLine="709"/>
        <w:jc w:val="both"/>
        <w:rPr>
          <w:spacing w:val="-1"/>
          <w:lang w:val="ru-RU"/>
        </w:rPr>
      </w:pPr>
      <w:r w:rsidRPr="0014308D">
        <w:rPr>
          <w:b/>
          <w:lang w:val="ru-RU"/>
        </w:rPr>
        <w:t>-</w:t>
      </w:r>
      <w:r w:rsidRPr="0014308D">
        <w:rPr>
          <w:spacing w:val="-1"/>
          <w:lang w:val="ru-RU"/>
        </w:rPr>
        <w:t xml:space="preserve"> другие источники в соответствии с действующим законодательством Российской Федерации.</w:t>
      </w:r>
    </w:p>
    <w:p w:rsidR="005D108B" w:rsidRPr="0014308D" w:rsidRDefault="005D108B" w:rsidP="005D108B">
      <w:pPr>
        <w:widowControl w:val="0"/>
        <w:shd w:val="clear" w:color="auto" w:fill="FFFFFF"/>
        <w:tabs>
          <w:tab w:val="left" w:pos="1530"/>
          <w:tab w:val="right" w:pos="9360"/>
        </w:tabs>
        <w:ind w:firstLine="709"/>
        <w:jc w:val="both"/>
        <w:rPr>
          <w:spacing w:val="1"/>
          <w:lang w:val="ru-RU"/>
        </w:rPr>
      </w:pPr>
      <w:r w:rsidRPr="0014308D">
        <w:rPr>
          <w:spacing w:val="-7"/>
          <w:lang w:val="ru-RU"/>
        </w:rPr>
        <w:t xml:space="preserve">6.13. </w:t>
      </w:r>
      <w:r w:rsidRPr="0014308D">
        <w:rPr>
          <w:spacing w:val="6"/>
          <w:lang w:val="ru-RU"/>
        </w:rPr>
        <w:t xml:space="preserve">Денежные средства, имущество и иные объекты собственности, </w:t>
      </w:r>
      <w:r w:rsidRPr="0014308D">
        <w:rPr>
          <w:spacing w:val="10"/>
          <w:lang w:val="ru-RU"/>
        </w:rPr>
        <w:t xml:space="preserve">переданные Учреждению физическими и (или) юридическими лицами в </w:t>
      </w:r>
      <w:r w:rsidRPr="0014308D">
        <w:rPr>
          <w:spacing w:val="7"/>
          <w:lang w:val="ru-RU"/>
        </w:rPr>
        <w:t xml:space="preserve">форме дара, пожертвования, а также доходы от собственной деятельности </w:t>
      </w:r>
      <w:r w:rsidRPr="0014308D">
        <w:rPr>
          <w:spacing w:val="1"/>
          <w:lang w:val="ru-RU"/>
        </w:rPr>
        <w:t xml:space="preserve">Учреждения и приобретенные на эти доходы объекты собственности </w:t>
      </w:r>
      <w:r w:rsidRPr="0014308D">
        <w:rPr>
          <w:spacing w:val="2"/>
          <w:lang w:val="ru-RU"/>
        </w:rPr>
        <w:t xml:space="preserve">поступают в самостоятельное распоряжение Учреждения и используются им </w:t>
      </w:r>
      <w:r w:rsidRPr="0014308D">
        <w:rPr>
          <w:spacing w:val="1"/>
          <w:lang w:val="ru-RU"/>
        </w:rPr>
        <w:t>для достижения целей, ради которых оно создано.</w:t>
      </w:r>
    </w:p>
    <w:p w:rsidR="005D108B" w:rsidRPr="0014308D" w:rsidRDefault="005D108B" w:rsidP="005D108B">
      <w:pPr>
        <w:widowControl w:val="0"/>
        <w:shd w:val="clear" w:color="auto" w:fill="FFFFFF"/>
        <w:tabs>
          <w:tab w:val="left" w:pos="1530"/>
          <w:tab w:val="right" w:pos="9360"/>
        </w:tabs>
        <w:ind w:firstLine="709"/>
        <w:jc w:val="both"/>
        <w:rPr>
          <w:spacing w:val="-7"/>
          <w:lang w:val="ru-RU"/>
        </w:rPr>
      </w:pPr>
      <w:r w:rsidRPr="0014308D">
        <w:rPr>
          <w:spacing w:val="1"/>
          <w:lang w:val="ru-RU"/>
        </w:rPr>
        <w:t xml:space="preserve">6.14. </w:t>
      </w:r>
      <w:r w:rsidRPr="0014308D">
        <w:rPr>
          <w:spacing w:val="2"/>
          <w:lang w:val="ru-RU"/>
        </w:rPr>
        <w:t xml:space="preserve">При осуществлении права оперативного управления имуществом </w:t>
      </w:r>
      <w:r w:rsidRPr="0014308D">
        <w:rPr>
          <w:spacing w:val="1"/>
          <w:lang w:val="ru-RU"/>
        </w:rPr>
        <w:t>Учреждение обязано: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spacing w:val="-7"/>
          <w:lang w:val="ru-RU"/>
        </w:rPr>
      </w:pPr>
      <w:r w:rsidRPr="0014308D">
        <w:rPr>
          <w:spacing w:val="-7"/>
          <w:lang w:val="ru-RU"/>
        </w:rPr>
        <w:t xml:space="preserve">- </w:t>
      </w:r>
      <w:r w:rsidRPr="0014308D">
        <w:rPr>
          <w:spacing w:val="3"/>
          <w:lang w:val="ru-RU"/>
        </w:rPr>
        <w:t xml:space="preserve">эффективно и рационально использовать имущество согласно целям   </w:t>
      </w:r>
      <w:r w:rsidRPr="0014308D">
        <w:rPr>
          <w:spacing w:val="1"/>
          <w:lang w:val="ru-RU"/>
        </w:rPr>
        <w:t>уставной деятельности;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spacing w:val="-7"/>
          <w:lang w:val="ru-RU"/>
        </w:rPr>
      </w:pPr>
      <w:r w:rsidRPr="0014308D">
        <w:rPr>
          <w:spacing w:val="-7"/>
          <w:lang w:val="ru-RU"/>
        </w:rPr>
        <w:t xml:space="preserve">- </w:t>
      </w:r>
      <w:r w:rsidRPr="0014308D">
        <w:rPr>
          <w:spacing w:val="9"/>
          <w:lang w:val="ru-RU"/>
        </w:rPr>
        <w:t xml:space="preserve">обеспечивать сохранность и использование имущества строго по </w:t>
      </w:r>
      <w:r w:rsidRPr="0014308D">
        <w:rPr>
          <w:spacing w:val="1"/>
          <w:lang w:val="ru-RU"/>
        </w:rPr>
        <w:t>целевому назначению;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spacing w:val="-7"/>
          <w:lang w:val="ru-RU"/>
        </w:rPr>
      </w:pPr>
      <w:r w:rsidRPr="0014308D">
        <w:rPr>
          <w:spacing w:val="-7"/>
          <w:lang w:val="ru-RU"/>
        </w:rPr>
        <w:t xml:space="preserve">- </w:t>
      </w:r>
      <w:r w:rsidRPr="0014308D">
        <w:rPr>
          <w:lang w:val="ru-RU"/>
        </w:rPr>
        <w:t>не допускать ухудшения технического состояния имущества, помимо  ухудшения, связанного с нормативным износом в процессе эксплуатации;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spacing w:val="-7"/>
          <w:lang w:val="ru-RU"/>
        </w:rPr>
      </w:pPr>
      <w:r w:rsidRPr="0014308D">
        <w:rPr>
          <w:spacing w:val="-7"/>
          <w:lang w:val="ru-RU"/>
        </w:rPr>
        <w:lastRenderedPageBreak/>
        <w:t xml:space="preserve">- </w:t>
      </w:r>
      <w:r w:rsidRPr="0014308D">
        <w:rPr>
          <w:spacing w:val="5"/>
          <w:lang w:val="ru-RU"/>
        </w:rPr>
        <w:t xml:space="preserve">осуществлять капитальный и текущий ремонт движимого и </w:t>
      </w:r>
      <w:r w:rsidRPr="0014308D">
        <w:rPr>
          <w:spacing w:val="1"/>
          <w:lang w:val="ru-RU"/>
        </w:rPr>
        <w:t>недвижимого имущества;</w:t>
      </w:r>
      <w:r w:rsidRPr="0014308D">
        <w:rPr>
          <w:spacing w:val="-7"/>
          <w:lang w:val="ru-RU"/>
        </w:rPr>
        <w:t xml:space="preserve"> 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spacing w:val="-7"/>
          <w:lang w:val="ru-RU"/>
        </w:rPr>
      </w:pPr>
      <w:r w:rsidRPr="0014308D">
        <w:rPr>
          <w:spacing w:val="-7"/>
          <w:lang w:val="ru-RU"/>
        </w:rPr>
        <w:t xml:space="preserve">- </w:t>
      </w:r>
      <w:r w:rsidRPr="0014308D">
        <w:rPr>
          <w:spacing w:val="10"/>
          <w:lang w:val="ru-RU"/>
        </w:rPr>
        <w:t xml:space="preserve">начислять амортизационные начисления на изнашиваемую часть </w:t>
      </w:r>
      <w:r w:rsidRPr="0014308D">
        <w:rPr>
          <w:spacing w:val="-2"/>
          <w:lang w:val="ru-RU"/>
        </w:rPr>
        <w:t>имущества.</w:t>
      </w:r>
    </w:p>
    <w:p w:rsidR="005D108B" w:rsidRPr="0014308D" w:rsidRDefault="005D108B" w:rsidP="005D108B">
      <w:pPr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6.16. Собственник вправе изъять лишнее, неиспользуемое или используемое не по назначению имущество, закрепленное им за </w:t>
      </w:r>
      <w:r w:rsidRPr="0014308D">
        <w:rPr>
          <w:spacing w:val="15"/>
          <w:lang w:val="ru-RU"/>
        </w:rPr>
        <w:t>Учреждением</w:t>
      </w:r>
      <w:r w:rsidRPr="0014308D">
        <w:rPr>
          <w:lang w:val="ru-RU"/>
        </w:rPr>
        <w:t xml:space="preserve">, либо приобретенное </w:t>
      </w:r>
      <w:r w:rsidRPr="0014308D">
        <w:rPr>
          <w:spacing w:val="15"/>
          <w:lang w:val="ru-RU"/>
        </w:rPr>
        <w:t xml:space="preserve">Учреждением </w:t>
      </w:r>
      <w:r w:rsidRPr="0014308D">
        <w:rPr>
          <w:lang w:val="ru-RU"/>
        </w:rPr>
        <w:t xml:space="preserve">за счет средств, выделенных ему Собственником на приобретение этого имущества. Имуществом, изъятым у </w:t>
      </w:r>
      <w:r w:rsidRPr="0014308D">
        <w:rPr>
          <w:spacing w:val="15"/>
          <w:lang w:val="ru-RU"/>
        </w:rPr>
        <w:t>Учреждения</w:t>
      </w:r>
      <w:r w:rsidRPr="0014308D">
        <w:rPr>
          <w:lang w:val="ru-RU"/>
        </w:rPr>
        <w:t>, Собственник этого имущества вправе распорядиться по своему усмотрению.</w:t>
      </w:r>
    </w:p>
    <w:p w:rsidR="005D108B" w:rsidRPr="0014308D" w:rsidRDefault="005D108B" w:rsidP="005D108B">
      <w:pPr>
        <w:pStyle w:val="ConsNonformat"/>
        <w:ind w:firstLine="720"/>
        <w:jc w:val="both"/>
        <w:rPr>
          <w:rFonts w:ascii="Times New Roman" w:hAnsi="Times New Roman"/>
          <w:sz w:val="24"/>
          <w:szCs w:val="24"/>
        </w:rPr>
      </w:pPr>
      <w:r w:rsidRPr="0014308D">
        <w:rPr>
          <w:rFonts w:ascii="Times New Roman" w:hAnsi="Times New Roman"/>
          <w:sz w:val="24"/>
          <w:szCs w:val="24"/>
        </w:rPr>
        <w:t>Изъятие и (или) отчуждение недвижимого имущества производится на основании постановления Исполнительного комитета Арского муниципального района.</w:t>
      </w:r>
    </w:p>
    <w:p w:rsidR="005D108B" w:rsidRPr="0014308D" w:rsidRDefault="005D108B" w:rsidP="005D108B">
      <w:pPr>
        <w:ind w:firstLine="567"/>
        <w:jc w:val="both"/>
        <w:rPr>
          <w:lang w:val="ru-RU"/>
        </w:rPr>
      </w:pPr>
      <w:r w:rsidRPr="0014308D">
        <w:rPr>
          <w:lang w:val="ru-RU"/>
        </w:rPr>
        <w:t xml:space="preserve">6.16. Крупная сделка может быть совершена </w:t>
      </w:r>
      <w:r w:rsidRPr="0014308D">
        <w:rPr>
          <w:spacing w:val="15"/>
          <w:lang w:val="ru-RU"/>
        </w:rPr>
        <w:t>Учреждением</w:t>
      </w:r>
      <w:r w:rsidRPr="0014308D">
        <w:rPr>
          <w:lang w:val="ru-RU"/>
        </w:rPr>
        <w:t xml:space="preserve"> только с предварительного согласия Учредителя.</w:t>
      </w:r>
    </w:p>
    <w:p w:rsidR="005D108B" w:rsidRPr="0014308D" w:rsidRDefault="005D108B" w:rsidP="005D108B">
      <w:pPr>
        <w:ind w:firstLine="567"/>
        <w:jc w:val="both"/>
        <w:rPr>
          <w:lang w:val="ru-RU"/>
        </w:rPr>
      </w:pPr>
      <w:proofErr w:type="gramStart"/>
      <w:r w:rsidRPr="0014308D">
        <w:rPr>
          <w:lang w:val="ru-RU"/>
        </w:rPr>
        <w:t>Крупной сделкой признается сделка или несколько взаимосвязанных сделок, связанная с распоряжением денежными средствами, отчуждением иного имущества, которым в соответствии с федеральным законом вправе распоряжаться самостоятельно, а также с передачей такого имущества в пользование или в залог при условии, что цена такой сделки либо стоимость отчуждаемого или передаваемого имущества превышает 10 процентов балансовой стоимости активов, определяемой по данным его бухгалтерской отчетности</w:t>
      </w:r>
      <w:proofErr w:type="gramEnd"/>
      <w:r w:rsidRPr="0014308D">
        <w:rPr>
          <w:lang w:val="ru-RU"/>
        </w:rPr>
        <w:t xml:space="preserve"> на последнюю отчетную дату.</w:t>
      </w:r>
    </w:p>
    <w:p w:rsidR="005D108B" w:rsidRPr="0014308D" w:rsidRDefault="005D108B" w:rsidP="005D108B">
      <w:pPr>
        <w:ind w:firstLine="567"/>
        <w:jc w:val="both"/>
        <w:rPr>
          <w:lang w:val="ru-RU"/>
        </w:rPr>
      </w:pPr>
      <w:r w:rsidRPr="0014308D">
        <w:rPr>
          <w:lang w:val="ru-RU"/>
        </w:rPr>
        <w:t xml:space="preserve">Крупная сделка, совершенная с нарушением указанных требований, может быть признана недействительной по иску </w:t>
      </w:r>
      <w:r w:rsidRPr="0014308D">
        <w:rPr>
          <w:spacing w:val="15"/>
          <w:lang w:val="ru-RU"/>
        </w:rPr>
        <w:t xml:space="preserve">Учреждения </w:t>
      </w:r>
      <w:r w:rsidRPr="0014308D">
        <w:rPr>
          <w:lang w:val="ru-RU"/>
        </w:rPr>
        <w:t xml:space="preserve">или  Учредителя, если будет доказано, что другая сторона в сделке знала или должна была знать об отсутствии предварительного согласия Учредителя </w:t>
      </w:r>
      <w:r w:rsidRPr="0014308D">
        <w:rPr>
          <w:spacing w:val="15"/>
          <w:lang w:val="ru-RU"/>
        </w:rPr>
        <w:t>Учреждения</w:t>
      </w:r>
      <w:r w:rsidRPr="0014308D">
        <w:rPr>
          <w:lang w:val="ru-RU"/>
        </w:rPr>
        <w:t>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6.17. </w:t>
      </w:r>
      <w:r w:rsidRPr="0014308D">
        <w:rPr>
          <w:spacing w:val="15"/>
          <w:lang w:val="ru-RU"/>
        </w:rPr>
        <w:t xml:space="preserve">Учреждение </w:t>
      </w:r>
      <w:r w:rsidRPr="0014308D">
        <w:rPr>
          <w:lang w:val="ru-RU"/>
        </w:rPr>
        <w:t>вправе участвовать в уставных фондах товариществ (акционерных обществ) только своей собственностью.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6.18. </w:t>
      </w:r>
      <w:r w:rsidRPr="0014308D">
        <w:rPr>
          <w:spacing w:val="15"/>
          <w:lang w:val="ru-RU"/>
        </w:rPr>
        <w:t xml:space="preserve">Учреждение </w:t>
      </w:r>
      <w:r w:rsidRPr="0014308D">
        <w:rPr>
          <w:lang w:val="ru-RU"/>
        </w:rPr>
        <w:t>ведет оперативный учет и отчетность в соответствии с действующим законодательством.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6.19. В случае </w:t>
      </w:r>
      <w:proofErr w:type="gramStart"/>
      <w:r w:rsidRPr="0014308D">
        <w:rPr>
          <w:lang w:val="ru-RU"/>
        </w:rPr>
        <w:t xml:space="preserve">ликвидации </w:t>
      </w:r>
      <w:r w:rsidRPr="0014308D">
        <w:rPr>
          <w:spacing w:val="15"/>
          <w:lang w:val="ru-RU"/>
        </w:rPr>
        <w:t xml:space="preserve">Учреждения </w:t>
      </w:r>
      <w:r w:rsidRPr="0014308D">
        <w:rPr>
          <w:lang w:val="ru-RU"/>
        </w:rPr>
        <w:t>требования кредиторов ликвидируемого Учреждения</w:t>
      </w:r>
      <w:proofErr w:type="gramEnd"/>
      <w:r w:rsidRPr="0014308D">
        <w:rPr>
          <w:lang w:val="ru-RU"/>
        </w:rPr>
        <w:t xml:space="preserve"> удовлетворяются за счет имущества, на которое в соответствии с законодательством Российской Федерации может быть обращено взыскание. Недвижимое и движимое имущество Учреждения, оставшееся после удовлетворения требований кредиторов, а также недвижимое и движимое имущество, на которое в соответствии с законодательством Российской Федерации не может быть обращено взыскание по обязательствам ликвидируемого Учреждения, передается ликвидационной комиссией Учредителю. Учредитель направляет данное имущество на цели развития подведомственной сети образовательных учреждений Арского муниципального района. 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</w:p>
    <w:p w:rsidR="005D108B" w:rsidRPr="0014308D" w:rsidRDefault="005D108B" w:rsidP="005D108B">
      <w:pPr>
        <w:jc w:val="center"/>
        <w:rPr>
          <w:b/>
          <w:lang w:val="ru-RU"/>
        </w:rPr>
      </w:pPr>
      <w:r w:rsidRPr="0014308D">
        <w:rPr>
          <w:b/>
          <w:lang w:val="ru-RU"/>
        </w:rPr>
        <w:t>7. Регламентация деятельности Учреждения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7.1. Учреждение принимает локальные нормативные акты, содержащие нормы, регулирующие образовательные отношения (далее - локальные нормативные акты), в пределах своей компетенции в соответствии с законодательством Российской Федерации.</w:t>
      </w:r>
    </w:p>
    <w:p w:rsidR="005D108B" w:rsidRPr="0014308D" w:rsidRDefault="005D108B" w:rsidP="005D108B">
      <w:pPr>
        <w:pStyle w:val="ad"/>
        <w:tabs>
          <w:tab w:val="left" w:pos="1134"/>
        </w:tabs>
        <w:ind w:firstLine="709"/>
        <w:jc w:val="both"/>
        <w:rPr>
          <w:rFonts w:ascii="Times New Roman" w:hAnsi="Times New Roman"/>
          <w:sz w:val="24"/>
          <w:szCs w:val="24"/>
        </w:rPr>
      </w:pPr>
      <w:r w:rsidRPr="0014308D">
        <w:rPr>
          <w:rFonts w:ascii="Times New Roman" w:hAnsi="Times New Roman"/>
          <w:sz w:val="24"/>
          <w:szCs w:val="24"/>
        </w:rPr>
        <w:t>7.2. Для регламентации деятельности Учреждение разрабатывает и принимает  следующие виды локальных нормативных актов:</w:t>
      </w:r>
    </w:p>
    <w:p w:rsidR="005D108B" w:rsidRPr="0014308D" w:rsidRDefault="005D108B" w:rsidP="005D108B">
      <w:pPr>
        <w:pStyle w:val="ad"/>
        <w:tabs>
          <w:tab w:val="left" w:pos="1134"/>
        </w:tabs>
        <w:ind w:firstLine="709"/>
        <w:jc w:val="both"/>
        <w:rPr>
          <w:rFonts w:ascii="Times New Roman" w:hAnsi="Times New Roman"/>
          <w:sz w:val="24"/>
          <w:szCs w:val="24"/>
        </w:rPr>
      </w:pPr>
      <w:r w:rsidRPr="0014308D">
        <w:rPr>
          <w:rFonts w:ascii="Times New Roman" w:hAnsi="Times New Roman"/>
          <w:sz w:val="24"/>
          <w:szCs w:val="24"/>
        </w:rPr>
        <w:t>- договоры (в том числе коллективный договор);</w:t>
      </w:r>
    </w:p>
    <w:p w:rsidR="005D108B" w:rsidRPr="0014308D" w:rsidRDefault="005D108B" w:rsidP="005D108B">
      <w:pPr>
        <w:pStyle w:val="pagetext"/>
        <w:spacing w:before="0" w:beforeAutospacing="0" w:after="0" w:afterAutospacing="0"/>
        <w:ind w:firstLine="709"/>
        <w:jc w:val="both"/>
        <w:rPr>
          <w:rFonts w:ascii="Times New Roman" w:hAnsi="Times New Roman"/>
          <w:sz w:val="24"/>
          <w:szCs w:val="24"/>
        </w:rPr>
      </w:pPr>
      <w:r w:rsidRPr="0014308D">
        <w:rPr>
          <w:rFonts w:ascii="Times New Roman" w:hAnsi="Times New Roman"/>
          <w:sz w:val="24"/>
          <w:szCs w:val="24"/>
        </w:rPr>
        <w:t xml:space="preserve">- правила  - регламентируют организационные, дисциплинарные, хозяйственные и иные специальные стороны деятельности организации, участников  внутриорганизационных отношений (в том числе правила внутреннего трудового распорядка, правила приема в Учреждение, правила внутреннего распорядка воспитанников и т.д.); </w:t>
      </w:r>
    </w:p>
    <w:p w:rsidR="005D108B" w:rsidRPr="0014308D" w:rsidRDefault="005D108B" w:rsidP="005D108B">
      <w:pPr>
        <w:pStyle w:val="ad"/>
        <w:tabs>
          <w:tab w:val="left" w:pos="1134"/>
        </w:tabs>
        <w:ind w:firstLine="709"/>
        <w:jc w:val="both"/>
        <w:rPr>
          <w:rFonts w:ascii="Times New Roman" w:hAnsi="Times New Roman"/>
          <w:sz w:val="24"/>
          <w:szCs w:val="24"/>
        </w:rPr>
      </w:pPr>
      <w:r w:rsidRPr="0014308D">
        <w:rPr>
          <w:rFonts w:ascii="Times New Roman" w:hAnsi="Times New Roman"/>
          <w:sz w:val="24"/>
          <w:szCs w:val="24"/>
        </w:rPr>
        <w:lastRenderedPageBreak/>
        <w:t>- инструкции - устанавливают порядок, способ осуществления той или иной функции, ведения какой-либо деятельности (в том числе должностные инструкции, инструкции по делопроизводству,  инструкции по охране труда и т.д.);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- положения - устанавливают правовой статус органа управления либо порядок реализации какого-либо из своих правомочий (в том числе регламентирующие режим занятий воспитанников; порядок и основания перевода, отчисления и восстановления воспитанников, порядок оформления возникновения, приостановления и прекращения отношений между Учреждением и родителями (законными представителями) воспитанников, деятельность органов управления Учреждением и т.д.).</w:t>
      </w:r>
    </w:p>
    <w:p w:rsidR="005D108B" w:rsidRPr="0014308D" w:rsidRDefault="005D108B" w:rsidP="005D108B">
      <w:pPr>
        <w:ind w:firstLine="720"/>
        <w:jc w:val="both"/>
        <w:rPr>
          <w:lang w:val="ru-RU"/>
        </w:rPr>
      </w:pPr>
      <w:r w:rsidRPr="0014308D">
        <w:rPr>
          <w:lang w:val="ru-RU"/>
        </w:rPr>
        <w:t>7.3. В Учреждении установлен следующий порядок принятия локальных нормативных актов:</w:t>
      </w:r>
    </w:p>
    <w:p w:rsidR="005D108B" w:rsidRPr="0014308D" w:rsidRDefault="005D108B" w:rsidP="005D108B">
      <w:pPr>
        <w:ind w:firstLine="720"/>
        <w:jc w:val="both"/>
        <w:rPr>
          <w:lang w:val="ru-RU"/>
        </w:rPr>
      </w:pPr>
      <w:r w:rsidRPr="0014308D">
        <w:rPr>
          <w:lang w:val="ru-RU"/>
        </w:rPr>
        <w:t>- локальные нормативные акты, регламентирующие вопросы организации образовательного процесса, принимает педагогический совет;</w:t>
      </w:r>
    </w:p>
    <w:p w:rsidR="005D108B" w:rsidRPr="0014308D" w:rsidRDefault="005D108B" w:rsidP="005D108B">
      <w:pPr>
        <w:ind w:firstLine="720"/>
        <w:jc w:val="both"/>
        <w:rPr>
          <w:lang w:val="ru-RU"/>
        </w:rPr>
      </w:pPr>
      <w:r w:rsidRPr="0014308D">
        <w:rPr>
          <w:lang w:val="ru-RU"/>
        </w:rPr>
        <w:t>- локальные нормативные акты, затрагивающие права и законные интересы работников, принимает общее собрание работников (по согласованию с профсоюзным комитетом);</w:t>
      </w:r>
    </w:p>
    <w:p w:rsidR="005D108B" w:rsidRPr="0014308D" w:rsidRDefault="005D108B" w:rsidP="005D108B">
      <w:pPr>
        <w:ind w:firstLine="720"/>
        <w:jc w:val="both"/>
        <w:rPr>
          <w:lang w:val="ru-RU"/>
        </w:rPr>
      </w:pPr>
      <w:r w:rsidRPr="0014308D">
        <w:rPr>
          <w:lang w:val="ru-RU"/>
        </w:rPr>
        <w:t xml:space="preserve">- локальные нормативные акты, регламентирующие деятельность органов управления, принимает </w:t>
      </w:r>
      <w:r w:rsidR="007B1658">
        <w:rPr>
          <w:lang w:val="ru-RU"/>
        </w:rPr>
        <w:t>Управляющий с</w:t>
      </w:r>
      <w:r w:rsidR="00EA72FB" w:rsidRPr="0014308D">
        <w:rPr>
          <w:lang w:val="ru-RU"/>
        </w:rPr>
        <w:t>овет Учреждения</w:t>
      </w:r>
      <w:r w:rsidRPr="0014308D">
        <w:rPr>
          <w:lang w:val="ru-RU"/>
        </w:rPr>
        <w:t>;</w:t>
      </w:r>
    </w:p>
    <w:p w:rsidR="005D108B" w:rsidRPr="0014308D" w:rsidRDefault="005D108B" w:rsidP="005D108B">
      <w:pPr>
        <w:ind w:firstLine="720"/>
        <w:jc w:val="both"/>
        <w:rPr>
          <w:lang w:val="ru-RU"/>
        </w:rPr>
      </w:pPr>
      <w:r w:rsidRPr="0014308D">
        <w:rPr>
          <w:lang w:val="ru-RU"/>
        </w:rPr>
        <w:t xml:space="preserve">- локальные нормативные акты, регламентирующие права и законные интересы воспитанников Учреждения, принимает </w:t>
      </w:r>
      <w:r w:rsidR="007B1658">
        <w:rPr>
          <w:lang w:val="ru-RU"/>
        </w:rPr>
        <w:t>Управляющий с</w:t>
      </w:r>
      <w:r w:rsidR="0028096C" w:rsidRPr="0014308D">
        <w:rPr>
          <w:lang w:val="ru-RU"/>
        </w:rPr>
        <w:t>овет</w:t>
      </w:r>
      <w:r w:rsidR="00EA72FB" w:rsidRPr="0014308D">
        <w:rPr>
          <w:lang w:val="ru-RU"/>
        </w:rPr>
        <w:t xml:space="preserve"> Учреждения</w:t>
      </w:r>
      <w:r w:rsidRPr="0014308D">
        <w:rPr>
          <w:lang w:val="ru-RU"/>
        </w:rPr>
        <w:t>;</w:t>
      </w:r>
    </w:p>
    <w:p w:rsidR="005D108B" w:rsidRPr="0014308D" w:rsidRDefault="005D108B" w:rsidP="005D108B">
      <w:pPr>
        <w:ind w:firstLine="720"/>
        <w:jc w:val="both"/>
        <w:rPr>
          <w:lang w:val="ru-RU"/>
        </w:rPr>
      </w:pPr>
      <w:r w:rsidRPr="0014308D">
        <w:rPr>
          <w:lang w:val="ru-RU"/>
        </w:rPr>
        <w:t xml:space="preserve">- локальные нормативные акты, регламентирующие взаимоотношения с родителями (законными представителями) воспитанников, принимает </w:t>
      </w:r>
      <w:r w:rsidR="0028096C" w:rsidRPr="0014308D">
        <w:rPr>
          <w:lang w:val="ru-RU"/>
        </w:rPr>
        <w:t>Совет</w:t>
      </w:r>
      <w:r w:rsidR="00EA72FB" w:rsidRPr="0014308D">
        <w:rPr>
          <w:lang w:val="ru-RU"/>
        </w:rPr>
        <w:t xml:space="preserve"> Учреждения</w:t>
      </w:r>
      <w:r w:rsidRPr="0014308D">
        <w:rPr>
          <w:lang w:val="ru-RU"/>
        </w:rPr>
        <w:t>.</w:t>
      </w:r>
    </w:p>
    <w:p w:rsidR="005D108B" w:rsidRPr="0014308D" w:rsidRDefault="005D108B" w:rsidP="005D108B">
      <w:pPr>
        <w:ind w:firstLine="720"/>
        <w:jc w:val="both"/>
        <w:rPr>
          <w:lang w:val="ru-RU"/>
        </w:rPr>
      </w:pPr>
      <w:r w:rsidRPr="0014308D">
        <w:rPr>
          <w:lang w:val="ru-RU"/>
        </w:rPr>
        <w:t xml:space="preserve">7.4. Локальные нормативные акты, принятые коллегиальными органами управления Учреждения, утверждаются Заведующим Учреждением и вводятся в действие приказом. </w:t>
      </w:r>
    </w:p>
    <w:p w:rsidR="005D108B" w:rsidRPr="0014308D" w:rsidRDefault="005D108B" w:rsidP="005D108B">
      <w:pPr>
        <w:ind w:firstLine="720"/>
        <w:jc w:val="both"/>
        <w:rPr>
          <w:lang w:val="ru-RU"/>
        </w:rPr>
      </w:pPr>
      <w:r w:rsidRPr="0014308D">
        <w:rPr>
          <w:lang w:val="ru-RU"/>
        </w:rPr>
        <w:t>7.5. Нормы локальных нормативных актов, ухудшающие положение воспитанников или работников Учреждения по сравнению с установленным законодательством об образовании, трудовым законодательством либо принятые с нарушением установленного порядка, не применяются и подлежат отмене Учреждением.</w:t>
      </w:r>
    </w:p>
    <w:p w:rsidR="005D108B" w:rsidRPr="0014308D" w:rsidRDefault="005D108B" w:rsidP="005D108B">
      <w:pPr>
        <w:spacing w:line="100" w:lineRule="atLeast"/>
        <w:jc w:val="center"/>
        <w:rPr>
          <w:b/>
          <w:lang w:val="ru-RU"/>
        </w:rPr>
      </w:pPr>
    </w:p>
    <w:p w:rsidR="005D108B" w:rsidRPr="0014308D" w:rsidRDefault="005D108B" w:rsidP="005D108B">
      <w:pPr>
        <w:spacing w:line="100" w:lineRule="atLeast"/>
        <w:jc w:val="center"/>
        <w:rPr>
          <w:b/>
          <w:lang w:val="ru-RU"/>
        </w:rPr>
      </w:pPr>
      <w:r w:rsidRPr="0014308D">
        <w:rPr>
          <w:b/>
          <w:lang w:val="ru-RU"/>
        </w:rPr>
        <w:t xml:space="preserve">8. </w:t>
      </w:r>
      <w:r w:rsidRPr="0014308D">
        <w:rPr>
          <w:b/>
          <w:bCs/>
          <w:lang w:val="ru-RU"/>
        </w:rPr>
        <w:t>Порядок изменения устава</w:t>
      </w:r>
      <w:r w:rsidRPr="0014308D">
        <w:rPr>
          <w:b/>
          <w:lang w:val="ru-RU"/>
        </w:rPr>
        <w:t xml:space="preserve"> Учреждения</w:t>
      </w:r>
    </w:p>
    <w:p w:rsidR="005D108B" w:rsidRPr="0014308D" w:rsidRDefault="005D108B" w:rsidP="005D108B">
      <w:pPr>
        <w:pStyle w:val="ae"/>
        <w:ind w:firstLine="720"/>
        <w:jc w:val="both"/>
        <w:rPr>
          <w:rFonts w:ascii="Times New Roman" w:hAnsi="Times New Roman"/>
          <w:sz w:val="24"/>
          <w:szCs w:val="24"/>
        </w:rPr>
      </w:pPr>
      <w:r w:rsidRPr="0014308D">
        <w:rPr>
          <w:rFonts w:ascii="Times New Roman" w:hAnsi="Times New Roman"/>
          <w:sz w:val="24"/>
          <w:szCs w:val="24"/>
        </w:rPr>
        <w:t xml:space="preserve">8.1. Изменения и дополнения в Устав Учреждения вносятся путем их утверждения </w:t>
      </w:r>
      <w:r w:rsidR="00600EBB" w:rsidRPr="0014308D">
        <w:rPr>
          <w:rFonts w:ascii="Times New Roman" w:hAnsi="Times New Roman"/>
          <w:sz w:val="24"/>
          <w:szCs w:val="24"/>
        </w:rPr>
        <w:t>Учредителем</w:t>
      </w:r>
      <w:r w:rsidRPr="0014308D">
        <w:rPr>
          <w:rFonts w:ascii="Times New Roman" w:hAnsi="Times New Roman"/>
          <w:sz w:val="24"/>
          <w:szCs w:val="24"/>
        </w:rPr>
        <w:t xml:space="preserve"> в установленном им порядке.</w:t>
      </w:r>
    </w:p>
    <w:p w:rsidR="005D108B" w:rsidRPr="0014308D" w:rsidRDefault="005D108B" w:rsidP="005D108B">
      <w:pPr>
        <w:pStyle w:val="ae"/>
        <w:ind w:firstLine="720"/>
        <w:jc w:val="both"/>
        <w:rPr>
          <w:rFonts w:ascii="Times New Roman" w:hAnsi="Times New Roman"/>
          <w:sz w:val="24"/>
          <w:szCs w:val="24"/>
        </w:rPr>
      </w:pPr>
      <w:r w:rsidRPr="0014308D">
        <w:rPr>
          <w:rFonts w:ascii="Times New Roman" w:hAnsi="Times New Roman"/>
          <w:sz w:val="24"/>
          <w:szCs w:val="24"/>
        </w:rPr>
        <w:t>8.2. Государственная регистрация изменений и дополнений в Устав Учреждения осуществляется в порядке, установленном законодательством Российской Федерации.</w:t>
      </w:r>
    </w:p>
    <w:p w:rsidR="005D108B" w:rsidRPr="0014308D" w:rsidRDefault="005D108B" w:rsidP="005D108B">
      <w:pPr>
        <w:pStyle w:val="ae"/>
        <w:ind w:firstLine="720"/>
        <w:jc w:val="both"/>
        <w:rPr>
          <w:rFonts w:ascii="Times New Roman" w:hAnsi="Times New Roman"/>
          <w:sz w:val="24"/>
          <w:szCs w:val="24"/>
        </w:rPr>
      </w:pPr>
      <w:r w:rsidRPr="0014308D">
        <w:rPr>
          <w:rFonts w:ascii="Times New Roman" w:hAnsi="Times New Roman"/>
          <w:sz w:val="24"/>
          <w:szCs w:val="24"/>
        </w:rPr>
        <w:t>8.3. Изменения и дополнения в Устав Учреждения вступают в силу после их регистрации в налоговом органе в</w:t>
      </w:r>
      <w:r w:rsidR="0028096C" w:rsidRPr="0014308D">
        <w:rPr>
          <w:rFonts w:ascii="Times New Roman" w:hAnsi="Times New Roman"/>
          <w:sz w:val="24"/>
          <w:szCs w:val="24"/>
        </w:rPr>
        <w:t xml:space="preserve"> порядке,</w:t>
      </w:r>
      <w:r w:rsidRPr="0014308D">
        <w:rPr>
          <w:rFonts w:ascii="Times New Roman" w:hAnsi="Times New Roman"/>
          <w:sz w:val="24"/>
          <w:szCs w:val="24"/>
        </w:rPr>
        <w:t xml:space="preserve"> установленном законо</w:t>
      </w:r>
      <w:r w:rsidR="0028096C" w:rsidRPr="0014308D">
        <w:rPr>
          <w:rFonts w:ascii="Times New Roman" w:hAnsi="Times New Roman"/>
          <w:sz w:val="24"/>
          <w:szCs w:val="24"/>
        </w:rPr>
        <w:t>дательством Российской Федерации</w:t>
      </w:r>
      <w:r w:rsidRPr="0014308D">
        <w:rPr>
          <w:rFonts w:ascii="Times New Roman" w:hAnsi="Times New Roman"/>
          <w:sz w:val="24"/>
          <w:szCs w:val="24"/>
        </w:rPr>
        <w:t>.</w:t>
      </w:r>
    </w:p>
    <w:p w:rsidR="005D108B" w:rsidRDefault="005D108B" w:rsidP="005D108B">
      <w:pPr>
        <w:rPr>
          <w:lang w:val="ru-RU"/>
        </w:rPr>
      </w:pPr>
    </w:p>
    <w:p w:rsidR="0014308D" w:rsidRPr="000D2BD4" w:rsidRDefault="0014308D" w:rsidP="005D108B">
      <w:pPr>
        <w:rPr>
          <w:lang w:val="ru-RU"/>
        </w:rPr>
      </w:pPr>
    </w:p>
    <w:p w:rsidR="00EE093B" w:rsidRDefault="00EE093B">
      <w:pPr>
        <w:rPr>
          <w:lang w:val="ru-RU"/>
        </w:rPr>
      </w:pPr>
    </w:p>
    <w:p w:rsidR="00EA72FB" w:rsidRDefault="00EA72FB">
      <w:pPr>
        <w:rPr>
          <w:lang w:val="ru-RU"/>
        </w:rPr>
      </w:pPr>
    </w:p>
    <w:p w:rsidR="00EA72FB" w:rsidRDefault="00EA72FB">
      <w:pPr>
        <w:rPr>
          <w:lang w:val="ru-RU"/>
        </w:rPr>
      </w:pPr>
    </w:p>
    <w:p w:rsidR="00EA72FB" w:rsidRDefault="00EA72FB">
      <w:pPr>
        <w:rPr>
          <w:lang w:val="ru-RU"/>
        </w:rPr>
      </w:pPr>
    </w:p>
    <w:p w:rsidR="00EA72FB" w:rsidRDefault="00EA72FB">
      <w:pPr>
        <w:rPr>
          <w:lang w:val="ru-RU"/>
        </w:rPr>
      </w:pPr>
    </w:p>
    <w:p w:rsidR="00EA72FB" w:rsidRDefault="00EA72FB">
      <w:pPr>
        <w:rPr>
          <w:lang w:val="ru-RU"/>
        </w:rPr>
      </w:pPr>
    </w:p>
    <w:p w:rsidR="00EA72FB" w:rsidRDefault="00EA72FB">
      <w:pPr>
        <w:rPr>
          <w:lang w:val="ru-RU"/>
        </w:rPr>
      </w:pPr>
    </w:p>
    <w:p w:rsidR="00EA72FB" w:rsidRDefault="00EA72FB">
      <w:pPr>
        <w:rPr>
          <w:lang w:val="ru-RU"/>
        </w:rPr>
      </w:pPr>
    </w:p>
    <w:p w:rsidR="00EA72FB" w:rsidRDefault="00EA72FB">
      <w:pPr>
        <w:rPr>
          <w:lang w:val="ru-RU"/>
        </w:rPr>
      </w:pPr>
    </w:p>
    <w:p w:rsidR="00EA72FB" w:rsidRDefault="00EA72FB">
      <w:pPr>
        <w:rPr>
          <w:lang w:val="ru-RU"/>
        </w:rPr>
      </w:pPr>
    </w:p>
    <w:p w:rsidR="00EA72FB" w:rsidRDefault="00EA72FB">
      <w:pPr>
        <w:rPr>
          <w:lang w:val="ru-RU"/>
        </w:rPr>
      </w:pPr>
    </w:p>
    <w:p w:rsidR="00EA72FB" w:rsidRDefault="00EA72FB">
      <w:pPr>
        <w:rPr>
          <w:lang w:val="ru-RU"/>
        </w:rPr>
      </w:pPr>
    </w:p>
    <w:p w:rsidR="00EA72FB" w:rsidRDefault="00EA72FB">
      <w:pPr>
        <w:rPr>
          <w:lang w:val="ru-RU"/>
        </w:rPr>
      </w:pPr>
    </w:p>
    <w:p w:rsidR="00EA72FB" w:rsidRDefault="00EA72FB">
      <w:pPr>
        <w:rPr>
          <w:lang w:val="ru-RU"/>
        </w:rPr>
      </w:pPr>
    </w:p>
    <w:p w:rsidR="00EA72FB" w:rsidRDefault="00EA72FB">
      <w:pPr>
        <w:rPr>
          <w:lang w:val="ru-RU"/>
        </w:rPr>
      </w:pPr>
    </w:p>
    <w:p w:rsidR="00EA72FB" w:rsidRDefault="00EA72FB">
      <w:pPr>
        <w:rPr>
          <w:lang w:val="ru-RU"/>
        </w:rPr>
      </w:pPr>
    </w:p>
    <w:p w:rsidR="00EA72FB" w:rsidRDefault="00EA72FB">
      <w:pPr>
        <w:rPr>
          <w:lang w:val="ru-RU"/>
        </w:rPr>
      </w:pPr>
    </w:p>
    <w:p w:rsidR="00EA72FB" w:rsidRDefault="00EA72FB">
      <w:pPr>
        <w:rPr>
          <w:lang w:val="ru-RU"/>
        </w:rPr>
      </w:pPr>
    </w:p>
    <w:p w:rsidR="00EA72FB" w:rsidRDefault="00EA72FB">
      <w:pPr>
        <w:rPr>
          <w:lang w:val="ru-RU"/>
        </w:rPr>
      </w:pPr>
    </w:p>
    <w:p w:rsidR="00EA72FB" w:rsidRDefault="00EA72FB">
      <w:pPr>
        <w:rPr>
          <w:lang w:val="ru-RU"/>
        </w:rPr>
      </w:pPr>
    </w:p>
    <w:p w:rsidR="00EA72FB" w:rsidRDefault="00EA72FB">
      <w:pPr>
        <w:rPr>
          <w:lang w:val="ru-RU"/>
        </w:rPr>
      </w:pPr>
    </w:p>
    <w:p w:rsidR="00EA72FB" w:rsidRDefault="00EA72FB">
      <w:pPr>
        <w:rPr>
          <w:lang w:val="ru-RU"/>
        </w:rPr>
      </w:pPr>
    </w:p>
    <w:p w:rsidR="00EA72FB" w:rsidRDefault="00EA72FB">
      <w:pPr>
        <w:rPr>
          <w:lang w:val="ru-RU"/>
        </w:rPr>
      </w:pPr>
    </w:p>
    <w:p w:rsidR="00EA72FB" w:rsidRDefault="00EA72FB">
      <w:pPr>
        <w:rPr>
          <w:lang w:val="ru-RU"/>
        </w:rPr>
      </w:pPr>
    </w:p>
    <w:p w:rsidR="00EA72FB" w:rsidRDefault="00EA72FB">
      <w:pPr>
        <w:rPr>
          <w:lang w:val="ru-RU"/>
        </w:rPr>
      </w:pPr>
    </w:p>
    <w:p w:rsidR="00EA72FB" w:rsidRDefault="00EA72FB">
      <w:pPr>
        <w:rPr>
          <w:lang w:val="ru-RU"/>
        </w:rPr>
      </w:pPr>
    </w:p>
    <w:p w:rsidR="00EA72FB" w:rsidRDefault="00EA72FB">
      <w:pPr>
        <w:rPr>
          <w:lang w:val="ru-RU"/>
        </w:rPr>
      </w:pPr>
    </w:p>
    <w:p w:rsidR="00EA72FB" w:rsidRDefault="00EA72FB">
      <w:pPr>
        <w:rPr>
          <w:lang w:val="ru-RU"/>
        </w:rPr>
      </w:pPr>
    </w:p>
    <w:p w:rsidR="00EA72FB" w:rsidRDefault="00EA72FB">
      <w:pPr>
        <w:rPr>
          <w:lang w:val="ru-RU"/>
        </w:rPr>
      </w:pPr>
    </w:p>
    <w:p w:rsidR="00EA72FB" w:rsidRDefault="00EA72FB">
      <w:pPr>
        <w:rPr>
          <w:lang w:val="ru-RU"/>
        </w:rPr>
      </w:pPr>
    </w:p>
    <w:p w:rsidR="00EA72FB" w:rsidRDefault="00EA72FB">
      <w:pPr>
        <w:rPr>
          <w:lang w:val="ru-RU"/>
        </w:rPr>
      </w:pPr>
    </w:p>
    <w:p w:rsidR="00EA72FB" w:rsidRDefault="00EA72FB">
      <w:pPr>
        <w:rPr>
          <w:lang w:val="ru-RU"/>
        </w:rPr>
      </w:pPr>
    </w:p>
    <w:p w:rsidR="00EA72FB" w:rsidRDefault="00EA72FB">
      <w:pPr>
        <w:rPr>
          <w:lang w:val="ru-RU"/>
        </w:rPr>
      </w:pPr>
    </w:p>
    <w:p w:rsidR="00EA72FB" w:rsidRDefault="00EA72FB">
      <w:pPr>
        <w:rPr>
          <w:lang w:val="ru-RU"/>
        </w:rPr>
      </w:pPr>
    </w:p>
    <w:sectPr w:rsidR="00EA72FB" w:rsidSect="00394392">
      <w:footerReference w:type="default" r:id="rId8"/>
      <w:footnotePr>
        <w:pos w:val="beneathText"/>
      </w:footnotePr>
      <w:pgSz w:w="11905" w:h="16837"/>
      <w:pgMar w:top="1134" w:right="1134" w:bottom="1134" w:left="1134" w:header="1259" w:footer="1134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B4A3E" w:rsidRDefault="005B4A3E" w:rsidP="00C562F7">
      <w:r>
        <w:separator/>
      </w:r>
    </w:p>
  </w:endnote>
  <w:endnote w:type="continuationSeparator" w:id="0">
    <w:p w:rsidR="005B4A3E" w:rsidRDefault="005B4A3E" w:rsidP="00C562F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Liberation Sans">
    <w:altName w:val="Arial Unicode MS"/>
    <w:charset w:val="80"/>
    <w:family w:val="swiss"/>
    <w:pitch w:val="variable"/>
    <w:sig w:usb0="00000000" w:usb1="00000000" w:usb2="00000000" w:usb3="00000000" w:csb0="00000000" w:csb1="00000000"/>
  </w:font>
  <w:font w:name="DejaVu Sans">
    <w:panose1 w:val="020B0603030804020204"/>
    <w:charset w:val="CC"/>
    <w:family w:val="swiss"/>
    <w:pitch w:val="variable"/>
    <w:sig w:usb0="E7002EFF" w:usb1="D200FDFF" w:usb2="0A04602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PTSerifRegular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+mn-ea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7201" w:rsidRDefault="008C7201">
    <w:pPr>
      <w:pStyle w:val="af2"/>
      <w:jc w:val="center"/>
    </w:pPr>
    <w:fldSimple w:instr=" PAGE   \* MERGEFORMAT ">
      <w:r w:rsidR="007B1658">
        <w:rPr>
          <w:noProof/>
        </w:rPr>
        <w:t>2</w:t>
      </w:r>
    </w:fldSimple>
  </w:p>
  <w:p w:rsidR="008C7201" w:rsidRDefault="008C7201">
    <w:pPr>
      <w:pStyle w:val="af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B4A3E" w:rsidRDefault="005B4A3E" w:rsidP="00C562F7">
      <w:r>
        <w:separator/>
      </w:r>
    </w:p>
  </w:footnote>
  <w:footnote w:type="continuationSeparator" w:id="0">
    <w:p w:rsidR="005B4A3E" w:rsidRDefault="005B4A3E" w:rsidP="00C562F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name w:val="WW8Num2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0000002"/>
    <w:multiLevelType w:val="multilevel"/>
    <w:tmpl w:val="00000002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0000003"/>
    <w:multiLevelType w:val="multilevel"/>
    <w:tmpl w:val="00000003"/>
    <w:name w:val="WW8Num5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2"/>
      <w:numFmt w:val="decimal"/>
      <w:lvlText w:val="%1.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1.%2.%3.%4.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1.%2.%3.%4.%5.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360"/>
      </w:pPr>
    </w:lvl>
  </w:abstractNum>
  <w:abstractNum w:abstractNumId="3">
    <w:nsid w:val="00000004"/>
    <w:multiLevelType w:val="singleLevel"/>
    <w:tmpl w:val="00000004"/>
    <w:lvl w:ilvl="0">
      <w:start w:val="1"/>
      <w:numFmt w:val="bullet"/>
      <w:lvlText w:val="-"/>
      <w:lvlJc w:val="left"/>
      <w:pPr>
        <w:tabs>
          <w:tab w:val="num" w:pos="283"/>
        </w:tabs>
        <w:ind w:left="283" w:hanging="283"/>
      </w:pPr>
      <w:rPr>
        <w:rFonts w:ascii="Times New Roman" w:hAnsi="Times New Roman" w:cs="Times New Roman"/>
        <w:color w:val="auto"/>
      </w:rPr>
    </w:lvl>
  </w:abstractNum>
  <w:abstractNum w:abstractNumId="4">
    <w:nsid w:val="00000005"/>
    <w:multiLevelType w:val="singleLevel"/>
    <w:tmpl w:val="00000005"/>
    <w:name w:val="WW8Num17"/>
    <w:lvl w:ilvl="0">
      <w:start w:val="1"/>
      <w:numFmt w:val="bullet"/>
      <w:lvlText w:val="-"/>
      <w:lvlJc w:val="left"/>
      <w:pPr>
        <w:tabs>
          <w:tab w:val="num" w:pos="283"/>
        </w:tabs>
        <w:ind w:left="283" w:hanging="283"/>
      </w:pPr>
      <w:rPr>
        <w:rFonts w:ascii="Times New Roman" w:hAnsi="Times New Roman" w:cs="Times New Roman"/>
        <w:color w:val="auto"/>
      </w:rPr>
    </w:lvl>
  </w:abstractNum>
  <w:abstractNum w:abstractNumId="5">
    <w:nsid w:val="00000006"/>
    <w:multiLevelType w:val="singleLevel"/>
    <w:tmpl w:val="00000006"/>
    <w:name w:val="WW8Num18"/>
    <w:lvl w:ilvl="0">
      <w:start w:val="6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6">
    <w:nsid w:val="00000007"/>
    <w:multiLevelType w:val="multilevel"/>
    <w:tmpl w:val="00000007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7">
    <w:nsid w:val="00266495"/>
    <w:multiLevelType w:val="hybridMultilevel"/>
    <w:tmpl w:val="3850C5C2"/>
    <w:lvl w:ilvl="0" w:tplc="1CB8499C">
      <w:start w:val="1"/>
      <w:numFmt w:val="bullet"/>
      <w:lvlText w:val="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8">
    <w:nsid w:val="02DB4D15"/>
    <w:multiLevelType w:val="hybridMultilevel"/>
    <w:tmpl w:val="ED602820"/>
    <w:lvl w:ilvl="0" w:tplc="94564954">
      <w:start w:val="1"/>
      <w:numFmt w:val="bullet"/>
      <w:lvlText w:val="-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97F0C1E"/>
    <w:multiLevelType w:val="multilevel"/>
    <w:tmpl w:val="3D3456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0D3E2AB4"/>
    <w:multiLevelType w:val="hybridMultilevel"/>
    <w:tmpl w:val="D6CAA912"/>
    <w:lvl w:ilvl="0" w:tplc="E0C4600E">
      <w:start w:val="2"/>
      <w:numFmt w:val="bullet"/>
      <w:lvlText w:val="-"/>
      <w:lvlJc w:val="left"/>
      <w:pPr>
        <w:ind w:left="143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11">
    <w:nsid w:val="10A84072"/>
    <w:multiLevelType w:val="multilevel"/>
    <w:tmpl w:val="4D3E9D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10BA6CB3"/>
    <w:multiLevelType w:val="multilevel"/>
    <w:tmpl w:val="AA924784"/>
    <w:lvl w:ilvl="0">
      <w:start w:val="5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3">
    <w:nsid w:val="10E60C12"/>
    <w:multiLevelType w:val="hybridMultilevel"/>
    <w:tmpl w:val="86329DB6"/>
    <w:lvl w:ilvl="0" w:tplc="E0C4600E">
      <w:start w:val="2"/>
      <w:numFmt w:val="bullet"/>
      <w:lvlText w:val="-"/>
      <w:lvlJc w:val="left"/>
      <w:pPr>
        <w:ind w:left="143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14">
    <w:nsid w:val="16BF511B"/>
    <w:multiLevelType w:val="multilevel"/>
    <w:tmpl w:val="8A6837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16DB6250"/>
    <w:multiLevelType w:val="multilevel"/>
    <w:tmpl w:val="598A0E75"/>
    <w:lvl w:ilvl="0">
      <w:numFmt w:val="bullet"/>
      <w:lvlText w:val="ь"/>
      <w:lvlJc w:val="left"/>
      <w:pPr>
        <w:tabs>
          <w:tab w:val="num" w:pos="2310"/>
        </w:tabs>
        <w:ind w:left="2310" w:hanging="540"/>
      </w:pPr>
      <w:rPr>
        <w:rFonts w:ascii="Wingdings" w:hAnsi="Wingdings" w:cs="Wingdings"/>
        <w:sz w:val="30"/>
        <w:szCs w:val="30"/>
      </w:rPr>
    </w:lvl>
    <w:lvl w:ilvl="1">
      <w:numFmt w:val="bullet"/>
      <w:lvlText w:val="o"/>
      <w:lvlJc w:val="left"/>
      <w:pPr>
        <w:tabs>
          <w:tab w:val="num" w:pos="2505"/>
        </w:tabs>
        <w:ind w:left="2505" w:hanging="450"/>
      </w:pPr>
      <w:rPr>
        <w:rFonts w:ascii="Courier New" w:hAnsi="Courier New" w:cs="Courier New"/>
        <w:sz w:val="30"/>
        <w:szCs w:val="30"/>
      </w:rPr>
    </w:lvl>
    <w:lvl w:ilvl="2">
      <w:numFmt w:val="bullet"/>
      <w:lvlText w:val="§"/>
      <w:lvlJc w:val="left"/>
      <w:pPr>
        <w:tabs>
          <w:tab w:val="num" w:pos="3405"/>
        </w:tabs>
        <w:ind w:left="3405" w:hanging="450"/>
      </w:pPr>
      <w:rPr>
        <w:rFonts w:ascii="Wingdings" w:hAnsi="Wingdings" w:cs="Wingdings"/>
        <w:sz w:val="30"/>
        <w:szCs w:val="30"/>
      </w:rPr>
    </w:lvl>
    <w:lvl w:ilvl="3">
      <w:numFmt w:val="bullet"/>
      <w:lvlText w:val="·"/>
      <w:lvlJc w:val="left"/>
      <w:pPr>
        <w:tabs>
          <w:tab w:val="num" w:pos="4305"/>
        </w:tabs>
        <w:ind w:left="4305" w:hanging="450"/>
      </w:pPr>
      <w:rPr>
        <w:rFonts w:ascii="Symbol" w:hAnsi="Symbol" w:cs="Symbol"/>
        <w:sz w:val="30"/>
        <w:szCs w:val="30"/>
      </w:rPr>
    </w:lvl>
    <w:lvl w:ilvl="4">
      <w:numFmt w:val="bullet"/>
      <w:lvlText w:val="o"/>
      <w:lvlJc w:val="left"/>
      <w:pPr>
        <w:tabs>
          <w:tab w:val="num" w:pos="5205"/>
        </w:tabs>
        <w:ind w:left="5205" w:hanging="450"/>
      </w:pPr>
      <w:rPr>
        <w:rFonts w:ascii="Courier New" w:hAnsi="Courier New" w:cs="Courier New"/>
        <w:sz w:val="30"/>
        <w:szCs w:val="30"/>
      </w:rPr>
    </w:lvl>
    <w:lvl w:ilvl="5">
      <w:numFmt w:val="bullet"/>
      <w:lvlText w:val="§"/>
      <w:lvlJc w:val="left"/>
      <w:pPr>
        <w:tabs>
          <w:tab w:val="num" w:pos="6105"/>
        </w:tabs>
        <w:ind w:left="6105" w:hanging="450"/>
      </w:pPr>
      <w:rPr>
        <w:rFonts w:ascii="Wingdings" w:hAnsi="Wingdings" w:cs="Wingdings"/>
        <w:sz w:val="30"/>
        <w:szCs w:val="30"/>
      </w:rPr>
    </w:lvl>
    <w:lvl w:ilvl="6">
      <w:numFmt w:val="bullet"/>
      <w:lvlText w:val="·"/>
      <w:lvlJc w:val="left"/>
      <w:pPr>
        <w:tabs>
          <w:tab w:val="num" w:pos="7005"/>
        </w:tabs>
        <w:ind w:left="7005" w:hanging="450"/>
      </w:pPr>
      <w:rPr>
        <w:rFonts w:ascii="Symbol" w:hAnsi="Symbol" w:cs="Symbol"/>
        <w:sz w:val="30"/>
        <w:szCs w:val="30"/>
      </w:rPr>
    </w:lvl>
    <w:lvl w:ilvl="7">
      <w:numFmt w:val="bullet"/>
      <w:lvlText w:val="o"/>
      <w:lvlJc w:val="left"/>
      <w:pPr>
        <w:tabs>
          <w:tab w:val="num" w:pos="7905"/>
        </w:tabs>
        <w:ind w:left="7905" w:hanging="450"/>
      </w:pPr>
      <w:rPr>
        <w:rFonts w:ascii="Courier New" w:hAnsi="Courier New" w:cs="Courier New"/>
        <w:sz w:val="30"/>
        <w:szCs w:val="30"/>
      </w:rPr>
    </w:lvl>
    <w:lvl w:ilvl="8">
      <w:numFmt w:val="bullet"/>
      <w:lvlText w:val="§"/>
      <w:lvlJc w:val="left"/>
      <w:pPr>
        <w:tabs>
          <w:tab w:val="num" w:pos="8805"/>
        </w:tabs>
        <w:ind w:left="8805" w:hanging="450"/>
      </w:pPr>
      <w:rPr>
        <w:rFonts w:ascii="Wingdings" w:hAnsi="Wingdings" w:cs="Wingdings"/>
        <w:sz w:val="30"/>
        <w:szCs w:val="30"/>
      </w:rPr>
    </w:lvl>
  </w:abstractNum>
  <w:abstractNum w:abstractNumId="16">
    <w:nsid w:val="1C2742E9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2"/>
      <w:numFmt w:val="decimal"/>
      <w:lvlText w:val="%1.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1.%2.%3.%4.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1.%2.%3.%4.%5.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360"/>
      </w:pPr>
    </w:lvl>
  </w:abstractNum>
  <w:abstractNum w:abstractNumId="17">
    <w:nsid w:val="240812CA"/>
    <w:multiLevelType w:val="hybridMultilevel"/>
    <w:tmpl w:val="55CAAFDC"/>
    <w:lvl w:ilvl="0" w:tplc="F3A6A9AA">
      <w:start w:val="7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B7A2A7E"/>
    <w:multiLevelType w:val="multilevel"/>
    <w:tmpl w:val="D8A0F4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>
    <w:nsid w:val="305907EC"/>
    <w:multiLevelType w:val="multilevel"/>
    <w:tmpl w:val="19645DD8"/>
    <w:lvl w:ilvl="0">
      <w:start w:val="1"/>
      <w:numFmt w:val="decimal"/>
      <w:lvlText w:val="%1."/>
      <w:lvlJc w:val="left"/>
      <w:pPr>
        <w:ind w:left="1365" w:hanging="136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2073" w:hanging="136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781" w:hanging="1365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489" w:hanging="1365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197" w:hanging="1365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4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56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24" w:hanging="2160"/>
      </w:pPr>
      <w:rPr>
        <w:rFonts w:hint="default"/>
      </w:rPr>
    </w:lvl>
  </w:abstractNum>
  <w:abstractNum w:abstractNumId="20">
    <w:nsid w:val="30E461C9"/>
    <w:multiLevelType w:val="multilevel"/>
    <w:tmpl w:val="43883B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33FA3B0F"/>
    <w:multiLevelType w:val="multilevel"/>
    <w:tmpl w:val="CFB4B3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3BCC50B4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>
    <w:nsid w:val="416873A5"/>
    <w:multiLevelType w:val="singleLevel"/>
    <w:tmpl w:val="A8065A94"/>
    <w:lvl w:ilvl="0">
      <w:start w:val="1"/>
      <w:numFmt w:val="bullet"/>
      <w:pStyle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4">
    <w:nsid w:val="41830EF2"/>
    <w:multiLevelType w:val="multilevel"/>
    <w:tmpl w:val="19645DD8"/>
    <w:lvl w:ilvl="0">
      <w:start w:val="1"/>
      <w:numFmt w:val="decimal"/>
      <w:lvlText w:val="%1."/>
      <w:lvlJc w:val="left"/>
      <w:pPr>
        <w:ind w:left="1365" w:hanging="136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2073" w:hanging="136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781" w:hanging="1365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489" w:hanging="1365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197" w:hanging="1365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4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56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24" w:hanging="2160"/>
      </w:pPr>
      <w:rPr>
        <w:rFonts w:hint="default"/>
      </w:rPr>
    </w:lvl>
  </w:abstractNum>
  <w:abstractNum w:abstractNumId="25">
    <w:nsid w:val="44FD5FCB"/>
    <w:multiLevelType w:val="hybridMultilevel"/>
    <w:tmpl w:val="0E262CF8"/>
    <w:lvl w:ilvl="0" w:tplc="E29AEBEA">
      <w:start w:val="1"/>
      <w:numFmt w:val="decimal"/>
      <w:lvlText w:val="2.3.%1.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6">
    <w:nsid w:val="46B9EFBB"/>
    <w:multiLevelType w:val="multilevel"/>
    <w:tmpl w:val="12948525"/>
    <w:lvl w:ilvl="0">
      <w:numFmt w:val="bullet"/>
      <w:lvlText w:val="·"/>
      <w:lvlJc w:val="left"/>
      <w:pPr>
        <w:tabs>
          <w:tab w:val="num" w:pos="0"/>
        </w:tabs>
        <w:ind w:left="720" w:hanging="360"/>
      </w:pPr>
      <w:rPr>
        <w:rFonts w:ascii="Symbol" w:hAnsi="Symbol" w:cs="Symbol"/>
        <w:sz w:val="24"/>
        <w:szCs w:val="24"/>
      </w:rPr>
    </w:lvl>
    <w:lvl w:ilvl="1"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  <w:sz w:val="24"/>
        <w:szCs w:val="24"/>
      </w:rPr>
    </w:lvl>
    <w:lvl w:ilvl="2">
      <w:numFmt w:val="bullet"/>
      <w:lvlText w:val="§"/>
      <w:lvlJc w:val="left"/>
      <w:pPr>
        <w:tabs>
          <w:tab w:val="num" w:pos="0"/>
        </w:tabs>
        <w:ind w:left="2160" w:hanging="360"/>
      </w:pPr>
      <w:rPr>
        <w:rFonts w:ascii="Wingdings" w:hAnsi="Wingdings" w:cs="Wingdings"/>
        <w:sz w:val="24"/>
        <w:szCs w:val="24"/>
      </w:rPr>
    </w:lvl>
    <w:lvl w:ilvl="3">
      <w:numFmt w:val="bullet"/>
      <w:lvlText w:val="·"/>
      <w:lvlJc w:val="left"/>
      <w:pPr>
        <w:tabs>
          <w:tab w:val="num" w:pos="0"/>
        </w:tabs>
        <w:ind w:left="2880" w:hanging="360"/>
      </w:pPr>
      <w:rPr>
        <w:rFonts w:ascii="Symbol" w:hAnsi="Symbol" w:cs="Symbol"/>
        <w:sz w:val="24"/>
        <w:szCs w:val="24"/>
      </w:rPr>
    </w:lvl>
    <w:lvl w:ilvl="4"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  <w:sz w:val="24"/>
        <w:szCs w:val="24"/>
      </w:rPr>
    </w:lvl>
    <w:lvl w:ilvl="5">
      <w:numFmt w:val="bullet"/>
      <w:lvlText w:val="§"/>
      <w:lvlJc w:val="left"/>
      <w:pPr>
        <w:tabs>
          <w:tab w:val="num" w:pos="0"/>
        </w:tabs>
        <w:ind w:left="4320" w:hanging="360"/>
      </w:pPr>
      <w:rPr>
        <w:rFonts w:ascii="Wingdings" w:hAnsi="Wingdings" w:cs="Wingdings"/>
        <w:sz w:val="24"/>
        <w:szCs w:val="24"/>
      </w:rPr>
    </w:lvl>
    <w:lvl w:ilvl="6">
      <w:numFmt w:val="bullet"/>
      <w:lvlText w:val="·"/>
      <w:lvlJc w:val="left"/>
      <w:pPr>
        <w:tabs>
          <w:tab w:val="num" w:pos="0"/>
        </w:tabs>
        <w:ind w:left="5040" w:hanging="360"/>
      </w:pPr>
      <w:rPr>
        <w:rFonts w:ascii="Symbol" w:hAnsi="Symbol" w:cs="Symbol"/>
        <w:sz w:val="24"/>
        <w:szCs w:val="24"/>
      </w:rPr>
    </w:lvl>
    <w:lvl w:ilvl="7"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  <w:sz w:val="24"/>
        <w:szCs w:val="24"/>
      </w:rPr>
    </w:lvl>
    <w:lvl w:ilvl="8">
      <w:numFmt w:val="bullet"/>
      <w:lvlText w:val="§"/>
      <w:lvlJc w:val="left"/>
      <w:pPr>
        <w:tabs>
          <w:tab w:val="num" w:pos="0"/>
        </w:tabs>
        <w:ind w:left="6480" w:hanging="360"/>
      </w:pPr>
      <w:rPr>
        <w:rFonts w:ascii="Wingdings" w:hAnsi="Wingdings" w:cs="Wingdings"/>
        <w:sz w:val="24"/>
        <w:szCs w:val="24"/>
      </w:rPr>
    </w:lvl>
  </w:abstractNum>
  <w:abstractNum w:abstractNumId="27">
    <w:nsid w:val="49534245"/>
    <w:multiLevelType w:val="hybridMultilevel"/>
    <w:tmpl w:val="4798FDAC"/>
    <w:lvl w:ilvl="0" w:tplc="E0C4600E">
      <w:start w:val="2"/>
      <w:numFmt w:val="bullet"/>
      <w:lvlText w:val="-"/>
      <w:lvlJc w:val="left"/>
      <w:pPr>
        <w:ind w:left="1571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8">
    <w:nsid w:val="4CD962E6"/>
    <w:multiLevelType w:val="multilevel"/>
    <w:tmpl w:val="A5F8A9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53B63FE2"/>
    <w:multiLevelType w:val="hybridMultilevel"/>
    <w:tmpl w:val="EFA652A0"/>
    <w:lvl w:ilvl="0" w:tplc="E0C4600E">
      <w:start w:val="2"/>
      <w:numFmt w:val="bullet"/>
      <w:lvlText w:val="-"/>
      <w:lvlJc w:val="left"/>
      <w:pPr>
        <w:ind w:left="143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30">
    <w:nsid w:val="55112504"/>
    <w:multiLevelType w:val="hybridMultilevel"/>
    <w:tmpl w:val="ED580FB2"/>
    <w:lvl w:ilvl="0" w:tplc="19B83244">
      <w:start w:val="1"/>
      <w:numFmt w:val="decimal"/>
      <w:lvlText w:val="5.3.%1"/>
      <w:lvlJc w:val="left"/>
      <w:pPr>
        <w:ind w:left="2136" w:hanging="360"/>
      </w:pPr>
      <w:rPr>
        <w:rFonts w:hint="default"/>
      </w:rPr>
    </w:lvl>
    <w:lvl w:ilvl="1" w:tplc="19B83244">
      <w:start w:val="1"/>
      <w:numFmt w:val="decimal"/>
      <w:lvlText w:val="5.3.%2"/>
      <w:lvlJc w:val="left"/>
      <w:pPr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7E9527E"/>
    <w:multiLevelType w:val="multilevel"/>
    <w:tmpl w:val="6F8228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5A59616E"/>
    <w:multiLevelType w:val="hybridMultilevel"/>
    <w:tmpl w:val="3174AF4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B2D267D"/>
    <w:multiLevelType w:val="multilevel"/>
    <w:tmpl w:val="C038C68A"/>
    <w:lvl w:ilvl="0">
      <w:start w:val="4"/>
      <w:numFmt w:val="decimal"/>
      <w:lvlText w:val="%1."/>
      <w:lvlJc w:val="left"/>
      <w:pPr>
        <w:ind w:left="600" w:hanging="600"/>
      </w:pPr>
      <w:rPr>
        <w:rFonts w:hint="default"/>
      </w:rPr>
    </w:lvl>
    <w:lvl w:ilvl="1">
      <w:start w:val="10"/>
      <w:numFmt w:val="decimal"/>
      <w:lvlText w:val="%1.%2."/>
      <w:lvlJc w:val="left"/>
      <w:pPr>
        <w:ind w:left="1794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286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302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37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81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24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318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752" w:hanging="2160"/>
      </w:pPr>
      <w:rPr>
        <w:rFonts w:hint="default"/>
      </w:rPr>
    </w:lvl>
  </w:abstractNum>
  <w:abstractNum w:abstractNumId="34">
    <w:nsid w:val="5BB44722"/>
    <w:multiLevelType w:val="hybridMultilevel"/>
    <w:tmpl w:val="573E3B04"/>
    <w:lvl w:ilvl="0" w:tplc="E0C4600E">
      <w:start w:val="2"/>
      <w:numFmt w:val="bullet"/>
      <w:lvlText w:val="-"/>
      <w:lvlJc w:val="left"/>
      <w:pPr>
        <w:ind w:left="1571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5">
    <w:nsid w:val="64C283EB"/>
    <w:multiLevelType w:val="multilevel"/>
    <w:tmpl w:val="2B82AF95"/>
    <w:lvl w:ilvl="0">
      <w:numFmt w:val="bullet"/>
      <w:lvlText w:val="·"/>
      <w:lvlJc w:val="left"/>
      <w:pPr>
        <w:tabs>
          <w:tab w:val="num" w:pos="1605"/>
        </w:tabs>
        <w:ind w:left="1605" w:hanging="450"/>
      </w:pPr>
      <w:rPr>
        <w:rFonts w:ascii="Symbol" w:hAnsi="Symbol" w:cs="Symbol"/>
        <w:sz w:val="30"/>
        <w:szCs w:val="30"/>
      </w:rPr>
    </w:lvl>
    <w:lvl w:ilvl="1">
      <w:numFmt w:val="bullet"/>
      <w:lvlText w:val="o"/>
      <w:lvlJc w:val="left"/>
      <w:pPr>
        <w:tabs>
          <w:tab w:val="num" w:pos="2505"/>
        </w:tabs>
        <w:ind w:left="2505" w:hanging="450"/>
      </w:pPr>
      <w:rPr>
        <w:rFonts w:ascii="Courier New" w:hAnsi="Courier New" w:cs="Courier New"/>
        <w:sz w:val="30"/>
        <w:szCs w:val="30"/>
      </w:rPr>
    </w:lvl>
    <w:lvl w:ilvl="2">
      <w:numFmt w:val="bullet"/>
      <w:lvlText w:val="§"/>
      <w:lvlJc w:val="left"/>
      <w:pPr>
        <w:tabs>
          <w:tab w:val="num" w:pos="3405"/>
        </w:tabs>
        <w:ind w:left="3405" w:hanging="450"/>
      </w:pPr>
      <w:rPr>
        <w:rFonts w:ascii="Wingdings" w:hAnsi="Wingdings" w:cs="Wingdings"/>
        <w:sz w:val="30"/>
        <w:szCs w:val="30"/>
      </w:rPr>
    </w:lvl>
    <w:lvl w:ilvl="3">
      <w:numFmt w:val="bullet"/>
      <w:lvlText w:val="·"/>
      <w:lvlJc w:val="left"/>
      <w:pPr>
        <w:tabs>
          <w:tab w:val="num" w:pos="4305"/>
        </w:tabs>
        <w:ind w:left="4305" w:hanging="450"/>
      </w:pPr>
      <w:rPr>
        <w:rFonts w:ascii="Symbol" w:hAnsi="Symbol" w:cs="Symbol"/>
        <w:sz w:val="30"/>
        <w:szCs w:val="30"/>
      </w:rPr>
    </w:lvl>
    <w:lvl w:ilvl="4">
      <w:numFmt w:val="bullet"/>
      <w:lvlText w:val="o"/>
      <w:lvlJc w:val="left"/>
      <w:pPr>
        <w:tabs>
          <w:tab w:val="num" w:pos="5205"/>
        </w:tabs>
        <w:ind w:left="5205" w:hanging="450"/>
      </w:pPr>
      <w:rPr>
        <w:rFonts w:ascii="Courier New" w:hAnsi="Courier New" w:cs="Courier New"/>
        <w:sz w:val="30"/>
        <w:szCs w:val="30"/>
      </w:rPr>
    </w:lvl>
    <w:lvl w:ilvl="5">
      <w:numFmt w:val="bullet"/>
      <w:lvlText w:val="§"/>
      <w:lvlJc w:val="left"/>
      <w:pPr>
        <w:tabs>
          <w:tab w:val="num" w:pos="6105"/>
        </w:tabs>
        <w:ind w:left="6105" w:hanging="450"/>
      </w:pPr>
      <w:rPr>
        <w:rFonts w:ascii="Wingdings" w:hAnsi="Wingdings" w:cs="Wingdings"/>
        <w:sz w:val="30"/>
        <w:szCs w:val="30"/>
      </w:rPr>
    </w:lvl>
    <w:lvl w:ilvl="6">
      <w:numFmt w:val="bullet"/>
      <w:lvlText w:val="·"/>
      <w:lvlJc w:val="left"/>
      <w:pPr>
        <w:tabs>
          <w:tab w:val="num" w:pos="7005"/>
        </w:tabs>
        <w:ind w:left="7005" w:hanging="450"/>
      </w:pPr>
      <w:rPr>
        <w:rFonts w:ascii="Symbol" w:hAnsi="Symbol" w:cs="Symbol"/>
        <w:sz w:val="30"/>
        <w:szCs w:val="30"/>
      </w:rPr>
    </w:lvl>
    <w:lvl w:ilvl="7">
      <w:numFmt w:val="bullet"/>
      <w:lvlText w:val="o"/>
      <w:lvlJc w:val="left"/>
      <w:pPr>
        <w:tabs>
          <w:tab w:val="num" w:pos="7905"/>
        </w:tabs>
        <w:ind w:left="7905" w:hanging="450"/>
      </w:pPr>
      <w:rPr>
        <w:rFonts w:ascii="Courier New" w:hAnsi="Courier New" w:cs="Courier New"/>
        <w:sz w:val="30"/>
        <w:szCs w:val="30"/>
      </w:rPr>
    </w:lvl>
    <w:lvl w:ilvl="8">
      <w:numFmt w:val="bullet"/>
      <w:lvlText w:val="§"/>
      <w:lvlJc w:val="left"/>
      <w:pPr>
        <w:tabs>
          <w:tab w:val="num" w:pos="8805"/>
        </w:tabs>
        <w:ind w:left="8805" w:hanging="450"/>
      </w:pPr>
      <w:rPr>
        <w:rFonts w:ascii="Wingdings" w:hAnsi="Wingdings" w:cs="Wingdings"/>
        <w:sz w:val="30"/>
        <w:szCs w:val="30"/>
      </w:rPr>
    </w:lvl>
  </w:abstractNum>
  <w:abstractNum w:abstractNumId="36">
    <w:nsid w:val="676A2D3E"/>
    <w:multiLevelType w:val="multilevel"/>
    <w:tmpl w:val="C1CEA6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67B560D5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2"/>
      <w:numFmt w:val="decimal"/>
      <w:lvlText w:val="%1.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1.%2.%3.%4.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1.%2.%3.%4.%5.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360"/>
      </w:pPr>
    </w:lvl>
  </w:abstractNum>
  <w:abstractNum w:abstractNumId="38">
    <w:nsid w:val="67DA623B"/>
    <w:multiLevelType w:val="multilevel"/>
    <w:tmpl w:val="977852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37"/>
  </w:num>
  <w:num w:numId="9">
    <w:abstractNumId w:val="16"/>
  </w:num>
  <w:num w:numId="10">
    <w:abstractNumId w:val="19"/>
  </w:num>
  <w:num w:numId="11">
    <w:abstractNumId w:val="24"/>
  </w:num>
  <w:num w:numId="12">
    <w:abstractNumId w:val="32"/>
  </w:num>
  <w:num w:numId="13">
    <w:abstractNumId w:val="30"/>
  </w:num>
  <w:num w:numId="14">
    <w:abstractNumId w:val="8"/>
  </w:num>
  <w:num w:numId="15">
    <w:abstractNumId w:val="33"/>
  </w:num>
  <w:num w:numId="16">
    <w:abstractNumId w:val="25"/>
  </w:num>
  <w:num w:numId="17">
    <w:abstractNumId w:val="28"/>
  </w:num>
  <w:num w:numId="18">
    <w:abstractNumId w:val="20"/>
  </w:num>
  <w:num w:numId="19">
    <w:abstractNumId w:val="31"/>
  </w:num>
  <w:num w:numId="20">
    <w:abstractNumId w:val="22"/>
  </w:num>
  <w:num w:numId="21">
    <w:abstractNumId w:val="9"/>
  </w:num>
  <w:num w:numId="22">
    <w:abstractNumId w:val="11"/>
  </w:num>
  <w:num w:numId="23">
    <w:abstractNumId w:val="23"/>
  </w:num>
  <w:num w:numId="24">
    <w:abstractNumId w:val="35"/>
  </w:num>
  <w:num w:numId="25">
    <w:abstractNumId w:val="15"/>
  </w:num>
  <w:num w:numId="26">
    <w:abstractNumId w:val="12"/>
  </w:num>
  <w:num w:numId="27">
    <w:abstractNumId w:val="17"/>
  </w:num>
  <w:num w:numId="28">
    <w:abstractNumId w:val="7"/>
  </w:num>
  <w:num w:numId="29">
    <w:abstractNumId w:val="21"/>
  </w:num>
  <w:num w:numId="30">
    <w:abstractNumId w:val="18"/>
  </w:num>
  <w:num w:numId="31">
    <w:abstractNumId w:val="26"/>
  </w:num>
  <w:num w:numId="32">
    <w:abstractNumId w:val="14"/>
  </w:num>
  <w:num w:numId="33">
    <w:abstractNumId w:val="36"/>
  </w:num>
  <w:num w:numId="34">
    <w:abstractNumId w:val="38"/>
  </w:num>
  <w:num w:numId="35">
    <w:abstractNumId w:val="13"/>
  </w:num>
  <w:num w:numId="36">
    <w:abstractNumId w:val="10"/>
  </w:num>
  <w:num w:numId="37">
    <w:abstractNumId w:val="29"/>
  </w:num>
  <w:num w:numId="38">
    <w:abstractNumId w:val="34"/>
  </w:num>
  <w:num w:numId="39">
    <w:abstractNumId w:val="27"/>
  </w:num>
  <w:num w:numId="40">
    <w:abstractNumId w:val="2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footnotePr>
    <w:pos w:val="beneathText"/>
    <w:footnote w:id="-1"/>
    <w:footnote w:id="0"/>
  </w:footnotePr>
  <w:endnotePr>
    <w:endnote w:id="-1"/>
    <w:endnote w:id="0"/>
  </w:endnotePr>
  <w:compat/>
  <w:rsids>
    <w:rsidRoot w:val="005D108B"/>
    <w:rsid w:val="00022AD8"/>
    <w:rsid w:val="00033D4A"/>
    <w:rsid w:val="00056628"/>
    <w:rsid w:val="0006240B"/>
    <w:rsid w:val="0006589A"/>
    <w:rsid w:val="00090D19"/>
    <w:rsid w:val="00094674"/>
    <w:rsid w:val="000A0BEC"/>
    <w:rsid w:val="000D263B"/>
    <w:rsid w:val="001028D0"/>
    <w:rsid w:val="00140E8E"/>
    <w:rsid w:val="0014308D"/>
    <w:rsid w:val="00145659"/>
    <w:rsid w:val="001463F8"/>
    <w:rsid w:val="00153439"/>
    <w:rsid w:val="0016420F"/>
    <w:rsid w:val="001774F7"/>
    <w:rsid w:val="0018229B"/>
    <w:rsid w:val="00194FA5"/>
    <w:rsid w:val="00197652"/>
    <w:rsid w:val="001B6EEB"/>
    <w:rsid w:val="002100AA"/>
    <w:rsid w:val="00223986"/>
    <w:rsid w:val="00236F2E"/>
    <w:rsid w:val="00251AF2"/>
    <w:rsid w:val="0028096C"/>
    <w:rsid w:val="00282259"/>
    <w:rsid w:val="0029573B"/>
    <w:rsid w:val="002A0D28"/>
    <w:rsid w:val="002A3E0C"/>
    <w:rsid w:val="002B3FD4"/>
    <w:rsid w:val="002B657B"/>
    <w:rsid w:val="002C5956"/>
    <w:rsid w:val="002F44D0"/>
    <w:rsid w:val="00324A0B"/>
    <w:rsid w:val="003606F8"/>
    <w:rsid w:val="00364482"/>
    <w:rsid w:val="00372BB8"/>
    <w:rsid w:val="0037397D"/>
    <w:rsid w:val="00387568"/>
    <w:rsid w:val="00394392"/>
    <w:rsid w:val="003B3A2D"/>
    <w:rsid w:val="003C7994"/>
    <w:rsid w:val="003E327D"/>
    <w:rsid w:val="003F7222"/>
    <w:rsid w:val="00417C39"/>
    <w:rsid w:val="0044063E"/>
    <w:rsid w:val="00442718"/>
    <w:rsid w:val="0045696A"/>
    <w:rsid w:val="00466969"/>
    <w:rsid w:val="00475FE7"/>
    <w:rsid w:val="00495C85"/>
    <w:rsid w:val="004B5B59"/>
    <w:rsid w:val="004E06B3"/>
    <w:rsid w:val="004F3480"/>
    <w:rsid w:val="004F6135"/>
    <w:rsid w:val="00535EC8"/>
    <w:rsid w:val="00557D4A"/>
    <w:rsid w:val="005672F0"/>
    <w:rsid w:val="005B4A3E"/>
    <w:rsid w:val="005D108B"/>
    <w:rsid w:val="005D7FBF"/>
    <w:rsid w:val="005F16DD"/>
    <w:rsid w:val="005F62C5"/>
    <w:rsid w:val="00600EBB"/>
    <w:rsid w:val="00613EDA"/>
    <w:rsid w:val="006479E0"/>
    <w:rsid w:val="006558EC"/>
    <w:rsid w:val="00687BBC"/>
    <w:rsid w:val="0069118B"/>
    <w:rsid w:val="006A33E8"/>
    <w:rsid w:val="006A3EB5"/>
    <w:rsid w:val="006B2CE9"/>
    <w:rsid w:val="006C5B33"/>
    <w:rsid w:val="006C6891"/>
    <w:rsid w:val="006D6638"/>
    <w:rsid w:val="006E010C"/>
    <w:rsid w:val="00702556"/>
    <w:rsid w:val="00712FC1"/>
    <w:rsid w:val="00717F6A"/>
    <w:rsid w:val="00740E5A"/>
    <w:rsid w:val="00743C84"/>
    <w:rsid w:val="00761231"/>
    <w:rsid w:val="00770191"/>
    <w:rsid w:val="00787459"/>
    <w:rsid w:val="00794DAC"/>
    <w:rsid w:val="007966DC"/>
    <w:rsid w:val="007B1658"/>
    <w:rsid w:val="007C37CE"/>
    <w:rsid w:val="007C6797"/>
    <w:rsid w:val="007E1DB9"/>
    <w:rsid w:val="007F2A93"/>
    <w:rsid w:val="007F5BD7"/>
    <w:rsid w:val="007F729A"/>
    <w:rsid w:val="00822AD1"/>
    <w:rsid w:val="00837589"/>
    <w:rsid w:val="00852D02"/>
    <w:rsid w:val="0086460D"/>
    <w:rsid w:val="00865474"/>
    <w:rsid w:val="0087798D"/>
    <w:rsid w:val="008B2A43"/>
    <w:rsid w:val="008B74BE"/>
    <w:rsid w:val="008B7DA5"/>
    <w:rsid w:val="008C7201"/>
    <w:rsid w:val="008F3AC6"/>
    <w:rsid w:val="00904DE8"/>
    <w:rsid w:val="0091654C"/>
    <w:rsid w:val="009177EA"/>
    <w:rsid w:val="00937771"/>
    <w:rsid w:val="00950463"/>
    <w:rsid w:val="0098462E"/>
    <w:rsid w:val="009B6219"/>
    <w:rsid w:val="009B6513"/>
    <w:rsid w:val="00A03E64"/>
    <w:rsid w:val="00A1236F"/>
    <w:rsid w:val="00A273CE"/>
    <w:rsid w:val="00A34D22"/>
    <w:rsid w:val="00A35A30"/>
    <w:rsid w:val="00A42560"/>
    <w:rsid w:val="00A647D5"/>
    <w:rsid w:val="00AC2156"/>
    <w:rsid w:val="00AC38DC"/>
    <w:rsid w:val="00AC6C76"/>
    <w:rsid w:val="00AD067D"/>
    <w:rsid w:val="00B02BA7"/>
    <w:rsid w:val="00B230EE"/>
    <w:rsid w:val="00B34AE8"/>
    <w:rsid w:val="00B440D6"/>
    <w:rsid w:val="00B56260"/>
    <w:rsid w:val="00B60FBB"/>
    <w:rsid w:val="00B64BF0"/>
    <w:rsid w:val="00B72B32"/>
    <w:rsid w:val="00B73335"/>
    <w:rsid w:val="00B7448D"/>
    <w:rsid w:val="00B831EB"/>
    <w:rsid w:val="00B978CE"/>
    <w:rsid w:val="00B97B0A"/>
    <w:rsid w:val="00BB1B77"/>
    <w:rsid w:val="00BB29FC"/>
    <w:rsid w:val="00BB4CC3"/>
    <w:rsid w:val="00C01E01"/>
    <w:rsid w:val="00C0229C"/>
    <w:rsid w:val="00C07EB1"/>
    <w:rsid w:val="00C10A59"/>
    <w:rsid w:val="00C42C2A"/>
    <w:rsid w:val="00C562F7"/>
    <w:rsid w:val="00C57969"/>
    <w:rsid w:val="00C91382"/>
    <w:rsid w:val="00CA6B8E"/>
    <w:rsid w:val="00CB3081"/>
    <w:rsid w:val="00CE3F35"/>
    <w:rsid w:val="00D002DD"/>
    <w:rsid w:val="00D15B61"/>
    <w:rsid w:val="00D84C8E"/>
    <w:rsid w:val="00D86AB6"/>
    <w:rsid w:val="00DB2511"/>
    <w:rsid w:val="00DF07E4"/>
    <w:rsid w:val="00DF47F2"/>
    <w:rsid w:val="00DF6B3B"/>
    <w:rsid w:val="00DF6C07"/>
    <w:rsid w:val="00E155CC"/>
    <w:rsid w:val="00E40F49"/>
    <w:rsid w:val="00E50490"/>
    <w:rsid w:val="00E530BA"/>
    <w:rsid w:val="00E53C9B"/>
    <w:rsid w:val="00E57EC2"/>
    <w:rsid w:val="00E74C05"/>
    <w:rsid w:val="00E84A86"/>
    <w:rsid w:val="00E92035"/>
    <w:rsid w:val="00EA6A71"/>
    <w:rsid w:val="00EA72FB"/>
    <w:rsid w:val="00EC44E1"/>
    <w:rsid w:val="00EC55CB"/>
    <w:rsid w:val="00EE093B"/>
    <w:rsid w:val="00F0020C"/>
    <w:rsid w:val="00F015D3"/>
    <w:rsid w:val="00F06062"/>
    <w:rsid w:val="00F0689E"/>
    <w:rsid w:val="00F14198"/>
    <w:rsid w:val="00F255C4"/>
    <w:rsid w:val="00F47E5D"/>
    <w:rsid w:val="00F573F9"/>
    <w:rsid w:val="00F61772"/>
    <w:rsid w:val="00FB366A"/>
    <w:rsid w:val="00FD1107"/>
    <w:rsid w:val="00FE4C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108B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ar-SA"/>
    </w:rPr>
  </w:style>
  <w:style w:type="paragraph" w:styleId="1">
    <w:name w:val="heading 1"/>
    <w:basedOn w:val="a"/>
    <w:link w:val="10"/>
    <w:uiPriority w:val="9"/>
    <w:qFormat/>
    <w:rsid w:val="005D108B"/>
    <w:pPr>
      <w:suppressAutoHyphens w:val="0"/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D108B"/>
    <w:rPr>
      <w:rFonts w:ascii="Times New Roman" w:eastAsia="Times New Roman" w:hAnsi="Times New Roman" w:cs="Times New Roman"/>
      <w:b/>
      <w:bCs/>
      <w:kern w:val="36"/>
      <w:sz w:val="48"/>
      <w:szCs w:val="48"/>
      <w:lang w:val="en-US" w:eastAsia="ar-SA"/>
    </w:rPr>
  </w:style>
  <w:style w:type="character" w:customStyle="1" w:styleId="WW8Num15z0">
    <w:name w:val="WW8Num15z0"/>
    <w:rsid w:val="005D108B"/>
    <w:rPr>
      <w:rFonts w:ascii="Symbol" w:hAnsi="Symbol" w:cs="OpenSymbol"/>
    </w:rPr>
  </w:style>
  <w:style w:type="character" w:customStyle="1" w:styleId="WW8Num16z0">
    <w:name w:val="WW8Num16z0"/>
    <w:rsid w:val="005D108B"/>
    <w:rPr>
      <w:rFonts w:ascii="Times New Roman" w:hAnsi="Times New Roman" w:cs="Times New Roman"/>
      <w:color w:val="auto"/>
    </w:rPr>
  </w:style>
  <w:style w:type="character" w:customStyle="1" w:styleId="WW8Num17z0">
    <w:name w:val="WW8Num17z0"/>
    <w:rsid w:val="005D108B"/>
    <w:rPr>
      <w:rFonts w:ascii="Times New Roman" w:hAnsi="Times New Roman" w:cs="Times New Roman"/>
      <w:color w:val="auto"/>
    </w:rPr>
  </w:style>
  <w:style w:type="character" w:customStyle="1" w:styleId="2">
    <w:name w:val="Основной шрифт абзаца2"/>
    <w:rsid w:val="005D108B"/>
  </w:style>
  <w:style w:type="character" w:customStyle="1" w:styleId="WW8Num1z0">
    <w:name w:val="WW8Num1z0"/>
    <w:rsid w:val="005D108B"/>
    <w:rPr>
      <w:rFonts w:ascii="Times New Roman" w:hAnsi="Times New Roman" w:cs="Times New Roman"/>
      <w:color w:val="auto"/>
    </w:rPr>
  </w:style>
  <w:style w:type="character" w:customStyle="1" w:styleId="WW8Num2z0">
    <w:name w:val="WW8Num2z0"/>
    <w:rsid w:val="005D108B"/>
    <w:rPr>
      <w:rFonts w:ascii="Times New Roman" w:hAnsi="Times New Roman" w:cs="Times New Roman"/>
      <w:color w:val="auto"/>
    </w:rPr>
  </w:style>
  <w:style w:type="character" w:customStyle="1" w:styleId="WW8Num4z0">
    <w:name w:val="WW8Num4z0"/>
    <w:rsid w:val="005D108B"/>
    <w:rPr>
      <w:rFonts w:cs="Times New Roman"/>
    </w:rPr>
  </w:style>
  <w:style w:type="character" w:customStyle="1" w:styleId="WW8Num5z0">
    <w:name w:val="WW8Num5z0"/>
    <w:rsid w:val="005D108B"/>
    <w:rPr>
      <w:rFonts w:ascii="Times New Roman" w:hAnsi="Times New Roman" w:cs="Times New Roman"/>
      <w:color w:val="auto"/>
    </w:rPr>
  </w:style>
  <w:style w:type="character" w:customStyle="1" w:styleId="WW8Num6z0">
    <w:name w:val="WW8Num6z0"/>
    <w:rsid w:val="005D108B"/>
    <w:rPr>
      <w:rFonts w:ascii="Times New Roman" w:hAnsi="Times New Roman" w:cs="Times New Roman"/>
      <w:color w:val="auto"/>
    </w:rPr>
  </w:style>
  <w:style w:type="character" w:customStyle="1" w:styleId="11">
    <w:name w:val="Основной шрифт абзаца1"/>
    <w:rsid w:val="005D108B"/>
  </w:style>
  <w:style w:type="character" w:styleId="a3">
    <w:name w:val="page number"/>
    <w:basedOn w:val="11"/>
    <w:semiHidden/>
    <w:rsid w:val="005D108B"/>
  </w:style>
  <w:style w:type="character" w:customStyle="1" w:styleId="FontStyle18">
    <w:name w:val="Font Style18"/>
    <w:rsid w:val="005D108B"/>
    <w:rPr>
      <w:rFonts w:ascii="Times New Roman" w:hAnsi="Times New Roman" w:cs="Times New Roman"/>
      <w:color w:val="000000"/>
      <w:sz w:val="18"/>
      <w:szCs w:val="18"/>
    </w:rPr>
  </w:style>
  <w:style w:type="character" w:styleId="a4">
    <w:name w:val="Hyperlink"/>
    <w:semiHidden/>
    <w:rsid w:val="005D108B"/>
    <w:rPr>
      <w:color w:val="000080"/>
      <w:u w:val="single"/>
    </w:rPr>
  </w:style>
  <w:style w:type="paragraph" w:customStyle="1" w:styleId="a5">
    <w:name w:val="Заголовок"/>
    <w:basedOn w:val="a"/>
    <w:next w:val="a6"/>
    <w:rsid w:val="005D108B"/>
    <w:pPr>
      <w:keepNext/>
      <w:spacing w:before="240" w:after="120"/>
    </w:pPr>
    <w:rPr>
      <w:rFonts w:ascii="Liberation Sans" w:eastAsia="DejaVu Sans" w:hAnsi="Liberation Sans" w:cs="DejaVu Sans"/>
      <w:sz w:val="28"/>
      <w:szCs w:val="28"/>
    </w:rPr>
  </w:style>
  <w:style w:type="paragraph" w:styleId="a6">
    <w:name w:val="Body Text"/>
    <w:basedOn w:val="a"/>
    <w:link w:val="a7"/>
    <w:semiHidden/>
    <w:rsid w:val="005D108B"/>
    <w:pPr>
      <w:spacing w:after="120"/>
    </w:pPr>
  </w:style>
  <w:style w:type="character" w:customStyle="1" w:styleId="a7">
    <w:name w:val="Основной текст Знак"/>
    <w:basedOn w:val="a0"/>
    <w:link w:val="a6"/>
    <w:semiHidden/>
    <w:rsid w:val="005D108B"/>
    <w:rPr>
      <w:rFonts w:ascii="Times New Roman" w:eastAsia="Times New Roman" w:hAnsi="Times New Roman" w:cs="Times New Roman"/>
      <w:sz w:val="24"/>
      <w:szCs w:val="24"/>
      <w:lang w:val="en-US" w:eastAsia="ar-SA"/>
    </w:rPr>
  </w:style>
  <w:style w:type="paragraph" w:styleId="a8">
    <w:name w:val="List"/>
    <w:basedOn w:val="a6"/>
    <w:semiHidden/>
    <w:rsid w:val="005D108B"/>
  </w:style>
  <w:style w:type="paragraph" w:customStyle="1" w:styleId="20">
    <w:name w:val="Название2"/>
    <w:basedOn w:val="a"/>
    <w:rsid w:val="005D108B"/>
    <w:pPr>
      <w:suppressLineNumbers/>
      <w:spacing w:before="120" w:after="120"/>
    </w:pPr>
    <w:rPr>
      <w:i/>
      <w:iCs/>
    </w:rPr>
  </w:style>
  <w:style w:type="paragraph" w:customStyle="1" w:styleId="21">
    <w:name w:val="Указатель2"/>
    <w:basedOn w:val="a"/>
    <w:rsid w:val="005D108B"/>
    <w:pPr>
      <w:suppressLineNumbers/>
    </w:pPr>
  </w:style>
  <w:style w:type="paragraph" w:customStyle="1" w:styleId="12">
    <w:name w:val="Название1"/>
    <w:basedOn w:val="a"/>
    <w:rsid w:val="005D108B"/>
    <w:pPr>
      <w:suppressLineNumbers/>
      <w:spacing w:before="120" w:after="120"/>
    </w:pPr>
    <w:rPr>
      <w:i/>
      <w:iCs/>
    </w:rPr>
  </w:style>
  <w:style w:type="paragraph" w:customStyle="1" w:styleId="13">
    <w:name w:val="Указатель1"/>
    <w:basedOn w:val="a"/>
    <w:rsid w:val="005D108B"/>
    <w:pPr>
      <w:suppressLineNumbers/>
    </w:pPr>
  </w:style>
  <w:style w:type="paragraph" w:customStyle="1" w:styleId="a9">
    <w:name w:val="Знак"/>
    <w:basedOn w:val="a"/>
    <w:rsid w:val="005D108B"/>
    <w:pPr>
      <w:spacing w:after="160" w:line="240" w:lineRule="exact"/>
    </w:pPr>
    <w:rPr>
      <w:rFonts w:ascii="Verdana" w:hAnsi="Verdana"/>
      <w:sz w:val="20"/>
      <w:szCs w:val="20"/>
    </w:rPr>
  </w:style>
  <w:style w:type="paragraph" w:styleId="aa">
    <w:name w:val="header"/>
    <w:basedOn w:val="a"/>
    <w:link w:val="ab"/>
    <w:semiHidden/>
    <w:rsid w:val="005D108B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semiHidden/>
    <w:rsid w:val="005D108B"/>
    <w:rPr>
      <w:rFonts w:ascii="Times New Roman" w:eastAsia="Times New Roman" w:hAnsi="Times New Roman" w:cs="Times New Roman"/>
      <w:sz w:val="24"/>
      <w:szCs w:val="24"/>
      <w:lang w:val="en-US" w:eastAsia="ar-SA"/>
    </w:rPr>
  </w:style>
  <w:style w:type="paragraph" w:customStyle="1" w:styleId="ConsNonformat">
    <w:name w:val="ConsNonformat"/>
    <w:rsid w:val="005D108B"/>
    <w:pPr>
      <w:suppressAutoHyphens/>
      <w:spacing w:after="0" w:line="240" w:lineRule="auto"/>
    </w:pPr>
    <w:rPr>
      <w:rFonts w:ascii="Courier New" w:eastAsia="Arial" w:hAnsi="Courier New" w:cs="Times New Roman"/>
      <w:sz w:val="16"/>
      <w:szCs w:val="20"/>
      <w:lang w:eastAsia="ar-SA"/>
    </w:rPr>
  </w:style>
  <w:style w:type="paragraph" w:styleId="ac">
    <w:name w:val="Normal (Web)"/>
    <w:basedOn w:val="a"/>
    <w:uiPriority w:val="99"/>
    <w:rsid w:val="005D108B"/>
    <w:pPr>
      <w:spacing w:before="280" w:after="280"/>
    </w:pPr>
    <w:rPr>
      <w:lang w:val="ru-RU"/>
    </w:rPr>
  </w:style>
  <w:style w:type="paragraph" w:customStyle="1" w:styleId="ConsNormal">
    <w:name w:val="ConsNormal"/>
    <w:rsid w:val="005D108B"/>
    <w:pPr>
      <w:widowControl w:val="0"/>
      <w:suppressAutoHyphens/>
      <w:autoSpaceDE w:val="0"/>
      <w:spacing w:after="0" w:line="240" w:lineRule="auto"/>
      <w:ind w:firstLine="720"/>
    </w:pPr>
    <w:rPr>
      <w:rFonts w:ascii="Arial" w:eastAsia="Arial" w:hAnsi="Arial" w:cs="Arial"/>
      <w:sz w:val="20"/>
      <w:szCs w:val="20"/>
      <w:lang w:eastAsia="ar-SA"/>
    </w:rPr>
  </w:style>
  <w:style w:type="paragraph" w:styleId="ad">
    <w:name w:val="No Spacing"/>
    <w:uiPriority w:val="1"/>
    <w:qFormat/>
    <w:rsid w:val="005D108B"/>
    <w:pPr>
      <w:suppressAutoHyphens/>
      <w:spacing w:after="0" w:line="240" w:lineRule="auto"/>
    </w:pPr>
    <w:rPr>
      <w:rFonts w:ascii="Calibri" w:eastAsia="Calibri" w:hAnsi="Calibri" w:cs="Times New Roman"/>
      <w:lang w:eastAsia="ar-SA"/>
    </w:rPr>
  </w:style>
  <w:style w:type="paragraph" w:customStyle="1" w:styleId="210">
    <w:name w:val="Основной текст с отступом 21"/>
    <w:basedOn w:val="a"/>
    <w:rsid w:val="005D108B"/>
    <w:pPr>
      <w:spacing w:after="120" w:line="480" w:lineRule="auto"/>
      <w:ind w:left="283"/>
    </w:pPr>
    <w:rPr>
      <w:rFonts w:cs="Calibri"/>
      <w:lang w:val="ru-RU"/>
    </w:rPr>
  </w:style>
  <w:style w:type="paragraph" w:customStyle="1" w:styleId="ConsPlusNormal">
    <w:name w:val="ConsPlusNormal"/>
    <w:rsid w:val="005D108B"/>
    <w:pPr>
      <w:widowControl w:val="0"/>
      <w:suppressAutoHyphens/>
      <w:autoSpaceDE w:val="0"/>
      <w:spacing w:after="0" w:line="240" w:lineRule="auto"/>
      <w:ind w:firstLine="720"/>
    </w:pPr>
    <w:rPr>
      <w:rFonts w:ascii="Arial" w:eastAsia="Arial" w:hAnsi="Arial" w:cs="Arial"/>
      <w:sz w:val="20"/>
      <w:szCs w:val="20"/>
      <w:lang w:eastAsia="ar-SA"/>
    </w:rPr>
  </w:style>
  <w:style w:type="paragraph" w:customStyle="1" w:styleId="ae">
    <w:name w:val="??? ?????????"/>
    <w:rsid w:val="005D108B"/>
    <w:pPr>
      <w:suppressAutoHyphens/>
      <w:overflowPunct w:val="0"/>
      <w:autoSpaceDE w:val="0"/>
      <w:spacing w:after="0" w:line="240" w:lineRule="auto"/>
      <w:textAlignment w:val="baseline"/>
    </w:pPr>
    <w:rPr>
      <w:rFonts w:ascii="Calibri" w:eastAsia="Arial" w:hAnsi="Calibri" w:cs="Times New Roman"/>
      <w:szCs w:val="20"/>
      <w:lang w:eastAsia="ar-SA"/>
    </w:rPr>
  </w:style>
  <w:style w:type="paragraph" w:customStyle="1" w:styleId="ConsPlusNonformat">
    <w:name w:val="ConsPlusNonformat"/>
    <w:rsid w:val="005D108B"/>
    <w:pPr>
      <w:widowControl w:val="0"/>
      <w:suppressAutoHyphens/>
      <w:autoSpaceDE w:val="0"/>
      <w:spacing w:after="0" w:line="240" w:lineRule="auto"/>
    </w:pPr>
    <w:rPr>
      <w:rFonts w:ascii="Courier New" w:eastAsia="Arial" w:hAnsi="Courier New" w:cs="Courier New"/>
      <w:sz w:val="20"/>
      <w:szCs w:val="20"/>
      <w:lang w:eastAsia="ar-SA"/>
    </w:rPr>
  </w:style>
  <w:style w:type="paragraph" w:customStyle="1" w:styleId="af">
    <w:name w:val="Содержимое таблицы"/>
    <w:basedOn w:val="a"/>
    <w:rsid w:val="005D108B"/>
    <w:pPr>
      <w:suppressLineNumbers/>
    </w:pPr>
  </w:style>
  <w:style w:type="paragraph" w:customStyle="1" w:styleId="af0">
    <w:name w:val="Заголовок таблицы"/>
    <w:basedOn w:val="af"/>
    <w:rsid w:val="005D108B"/>
    <w:pPr>
      <w:jc w:val="center"/>
    </w:pPr>
    <w:rPr>
      <w:b/>
      <w:bCs/>
    </w:rPr>
  </w:style>
  <w:style w:type="paragraph" w:customStyle="1" w:styleId="af1">
    <w:name w:val="Содержимое врезки"/>
    <w:basedOn w:val="a6"/>
    <w:rsid w:val="005D108B"/>
  </w:style>
  <w:style w:type="paragraph" w:styleId="af2">
    <w:name w:val="footer"/>
    <w:basedOn w:val="a"/>
    <w:link w:val="af3"/>
    <w:uiPriority w:val="99"/>
    <w:rsid w:val="005D108B"/>
    <w:pPr>
      <w:suppressLineNumbers/>
      <w:tabs>
        <w:tab w:val="center" w:pos="4819"/>
        <w:tab w:val="right" w:pos="9638"/>
      </w:tabs>
    </w:pPr>
  </w:style>
  <w:style w:type="character" w:customStyle="1" w:styleId="af3">
    <w:name w:val="Нижний колонтитул Знак"/>
    <w:basedOn w:val="a0"/>
    <w:link w:val="af2"/>
    <w:uiPriority w:val="99"/>
    <w:rsid w:val="005D108B"/>
    <w:rPr>
      <w:rFonts w:ascii="Times New Roman" w:eastAsia="Times New Roman" w:hAnsi="Times New Roman" w:cs="Times New Roman"/>
      <w:sz w:val="24"/>
      <w:szCs w:val="24"/>
      <w:lang w:val="en-US" w:eastAsia="ar-SA"/>
    </w:rPr>
  </w:style>
  <w:style w:type="paragraph" w:customStyle="1" w:styleId="Style8">
    <w:name w:val="Style8"/>
    <w:basedOn w:val="a"/>
    <w:rsid w:val="005D108B"/>
    <w:pPr>
      <w:widowControl w:val="0"/>
      <w:autoSpaceDE w:val="0"/>
      <w:spacing w:line="328" w:lineRule="exact"/>
      <w:ind w:firstLine="490"/>
      <w:jc w:val="both"/>
    </w:pPr>
    <w:rPr>
      <w:lang w:val="ru-RU"/>
    </w:rPr>
  </w:style>
  <w:style w:type="paragraph" w:customStyle="1" w:styleId="Style13">
    <w:name w:val="Style13"/>
    <w:basedOn w:val="a"/>
    <w:rsid w:val="005D108B"/>
    <w:pPr>
      <w:spacing w:line="329" w:lineRule="exact"/>
      <w:ind w:firstLine="535"/>
      <w:jc w:val="both"/>
    </w:pPr>
  </w:style>
  <w:style w:type="paragraph" w:customStyle="1" w:styleId="31">
    <w:name w:val="Основной текст с отступом 31"/>
    <w:basedOn w:val="a"/>
    <w:rsid w:val="005D108B"/>
    <w:pPr>
      <w:spacing w:after="120"/>
      <w:ind w:left="283"/>
    </w:pPr>
    <w:rPr>
      <w:sz w:val="16"/>
      <w:szCs w:val="16"/>
    </w:rPr>
  </w:style>
  <w:style w:type="paragraph" w:styleId="af4">
    <w:name w:val="List Paragraph"/>
    <w:basedOn w:val="a"/>
    <w:uiPriority w:val="34"/>
    <w:qFormat/>
    <w:rsid w:val="005D108B"/>
    <w:pPr>
      <w:spacing w:after="200" w:line="276" w:lineRule="auto"/>
      <w:ind w:left="720"/>
    </w:pPr>
    <w:rPr>
      <w:rFonts w:ascii="Calibri" w:hAnsi="Calibri" w:cs="Calibri"/>
      <w:sz w:val="22"/>
      <w:szCs w:val="22"/>
      <w:lang w:val="ru-RU"/>
    </w:rPr>
  </w:style>
  <w:style w:type="paragraph" w:styleId="22">
    <w:name w:val="Body Text Indent 2"/>
    <w:basedOn w:val="a"/>
    <w:link w:val="23"/>
    <w:uiPriority w:val="99"/>
    <w:unhideWhenUsed/>
    <w:rsid w:val="005D108B"/>
    <w:pPr>
      <w:spacing w:after="120" w:line="480" w:lineRule="auto"/>
      <w:ind w:left="283"/>
    </w:pPr>
  </w:style>
  <w:style w:type="character" w:customStyle="1" w:styleId="23">
    <w:name w:val="Основной текст с отступом 2 Знак"/>
    <w:basedOn w:val="a0"/>
    <w:link w:val="22"/>
    <w:uiPriority w:val="99"/>
    <w:rsid w:val="005D108B"/>
    <w:rPr>
      <w:rFonts w:ascii="Times New Roman" w:eastAsia="Times New Roman" w:hAnsi="Times New Roman" w:cs="Times New Roman"/>
      <w:sz w:val="24"/>
      <w:szCs w:val="24"/>
      <w:lang w:val="en-US" w:eastAsia="ar-SA"/>
    </w:rPr>
  </w:style>
  <w:style w:type="character" w:customStyle="1" w:styleId="CharStyle0">
    <w:name w:val="CharStyle0"/>
    <w:rsid w:val="005D108B"/>
    <w:rPr>
      <w:rFonts w:ascii="Times New Roman" w:eastAsia="Times New Roman" w:hAnsi="Times New Roman" w:cs="Times New Roman"/>
      <w:b w:val="0"/>
      <w:bCs w:val="0"/>
      <w:i w:val="0"/>
      <w:iCs w:val="0"/>
      <w:smallCaps w:val="0"/>
      <w:sz w:val="26"/>
      <w:szCs w:val="26"/>
    </w:rPr>
  </w:style>
  <w:style w:type="paragraph" w:styleId="3">
    <w:name w:val="Body Text Indent 3"/>
    <w:basedOn w:val="a"/>
    <w:link w:val="30"/>
    <w:unhideWhenUsed/>
    <w:rsid w:val="005D108B"/>
    <w:pPr>
      <w:suppressAutoHyphens w:val="0"/>
      <w:autoSpaceDE w:val="0"/>
      <w:autoSpaceDN w:val="0"/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rsid w:val="005D108B"/>
    <w:rPr>
      <w:rFonts w:ascii="Times New Roman" w:eastAsia="Times New Roman" w:hAnsi="Times New Roman" w:cs="Times New Roman"/>
      <w:sz w:val="16"/>
      <w:szCs w:val="16"/>
      <w:lang w:val="en-US" w:eastAsia="ar-SA"/>
    </w:rPr>
  </w:style>
  <w:style w:type="paragraph" w:styleId="af5">
    <w:name w:val="Plain Text"/>
    <w:basedOn w:val="a"/>
    <w:link w:val="af6"/>
    <w:rsid w:val="005D108B"/>
    <w:pPr>
      <w:suppressAutoHyphens w:val="0"/>
    </w:pPr>
    <w:rPr>
      <w:rFonts w:ascii="Courier New" w:hAnsi="Courier New"/>
      <w:sz w:val="20"/>
      <w:szCs w:val="20"/>
    </w:rPr>
  </w:style>
  <w:style w:type="character" w:customStyle="1" w:styleId="af6">
    <w:name w:val="Текст Знак"/>
    <w:basedOn w:val="a0"/>
    <w:link w:val="af5"/>
    <w:rsid w:val="005D108B"/>
    <w:rPr>
      <w:rFonts w:ascii="Courier New" w:eastAsia="Times New Roman" w:hAnsi="Courier New" w:cs="Times New Roman"/>
      <w:sz w:val="20"/>
      <w:szCs w:val="20"/>
      <w:lang w:val="en-US" w:eastAsia="ar-SA"/>
    </w:rPr>
  </w:style>
  <w:style w:type="paragraph" w:styleId="HTML">
    <w:name w:val="HTML Preformatted"/>
    <w:basedOn w:val="a"/>
    <w:link w:val="HTML0"/>
    <w:uiPriority w:val="99"/>
    <w:rsid w:val="005D108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  <w:ind w:right="-85" w:firstLine="709"/>
      <w:jc w:val="both"/>
    </w:pPr>
    <w:rPr>
      <w:rFonts w:ascii="Courier New" w:hAnsi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rsid w:val="005D108B"/>
    <w:rPr>
      <w:rFonts w:ascii="Courier New" w:eastAsia="Times New Roman" w:hAnsi="Courier New" w:cs="Times New Roman"/>
      <w:sz w:val="20"/>
      <w:szCs w:val="20"/>
      <w:lang w:val="en-US" w:eastAsia="ar-SA"/>
    </w:rPr>
  </w:style>
  <w:style w:type="character" w:customStyle="1" w:styleId="s2">
    <w:name w:val="s2"/>
    <w:basedOn w:val="a0"/>
    <w:rsid w:val="005D108B"/>
  </w:style>
  <w:style w:type="paragraph" w:customStyle="1" w:styleId="p9">
    <w:name w:val="p9"/>
    <w:basedOn w:val="a"/>
    <w:rsid w:val="005D108B"/>
    <w:pPr>
      <w:suppressAutoHyphens w:val="0"/>
      <w:spacing w:before="100" w:beforeAutospacing="1" w:after="100" w:afterAutospacing="1"/>
    </w:pPr>
    <w:rPr>
      <w:lang w:val="ru-RU" w:eastAsia="ru-RU"/>
    </w:rPr>
  </w:style>
  <w:style w:type="character" w:customStyle="1" w:styleId="s5">
    <w:name w:val="s5"/>
    <w:basedOn w:val="a0"/>
    <w:rsid w:val="005D108B"/>
  </w:style>
  <w:style w:type="paragraph" w:customStyle="1" w:styleId="western">
    <w:name w:val="western"/>
    <w:basedOn w:val="a"/>
    <w:rsid w:val="005D108B"/>
    <w:pPr>
      <w:suppressAutoHyphens w:val="0"/>
      <w:spacing w:before="100" w:beforeAutospacing="1" w:after="100" w:afterAutospacing="1"/>
    </w:pPr>
    <w:rPr>
      <w:lang w:val="ru-RU" w:eastAsia="ru-RU"/>
    </w:rPr>
  </w:style>
  <w:style w:type="character" w:customStyle="1" w:styleId="submenu-table">
    <w:name w:val="submenu-table"/>
    <w:basedOn w:val="a0"/>
    <w:rsid w:val="005D108B"/>
  </w:style>
  <w:style w:type="character" w:styleId="af7">
    <w:name w:val="Strong"/>
    <w:uiPriority w:val="22"/>
    <w:qFormat/>
    <w:rsid w:val="005D108B"/>
    <w:rPr>
      <w:b/>
      <w:bCs/>
    </w:rPr>
  </w:style>
  <w:style w:type="character" w:customStyle="1" w:styleId="oddtlanswer">
    <w:name w:val="oddtlanswer"/>
    <w:basedOn w:val="a0"/>
    <w:rsid w:val="005D108B"/>
  </w:style>
  <w:style w:type="table" w:styleId="af8">
    <w:name w:val="Table Grid"/>
    <w:basedOn w:val="a1"/>
    <w:uiPriority w:val="59"/>
    <w:rsid w:val="005D108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9">
    <w:name w:val="Emphasis"/>
    <w:uiPriority w:val="20"/>
    <w:qFormat/>
    <w:rsid w:val="005D108B"/>
    <w:rPr>
      <w:i/>
      <w:iCs/>
    </w:rPr>
  </w:style>
  <w:style w:type="paragraph" w:customStyle="1" w:styleId="Default">
    <w:name w:val="Default"/>
    <w:rsid w:val="005D108B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list-paragraph-p">
    <w:name w:val="list-paragraph-p"/>
    <w:basedOn w:val="a"/>
    <w:rsid w:val="005D108B"/>
    <w:pPr>
      <w:suppressAutoHyphens w:val="0"/>
      <w:ind w:firstLine="720"/>
    </w:pPr>
    <w:rPr>
      <w:color w:val="000000"/>
      <w:lang w:val="ru-RU" w:eastAsia="ru-RU"/>
    </w:rPr>
  </w:style>
  <w:style w:type="paragraph" w:customStyle="1" w:styleId="normal-p">
    <w:name w:val="normal-p"/>
    <w:basedOn w:val="a"/>
    <w:rsid w:val="005D108B"/>
    <w:pPr>
      <w:suppressAutoHyphens w:val="0"/>
      <w:ind w:firstLine="720"/>
      <w:jc w:val="both"/>
    </w:pPr>
    <w:rPr>
      <w:color w:val="000000"/>
      <w:lang w:val="ru-RU" w:eastAsia="ru-RU"/>
    </w:rPr>
  </w:style>
  <w:style w:type="paragraph" w:customStyle="1" w:styleId="normal-p-p0">
    <w:name w:val="normal-p-p0"/>
    <w:basedOn w:val="a"/>
    <w:rsid w:val="005D108B"/>
    <w:pPr>
      <w:suppressAutoHyphens w:val="0"/>
      <w:ind w:left="1290" w:hanging="360"/>
      <w:jc w:val="both"/>
    </w:pPr>
    <w:rPr>
      <w:color w:val="000000"/>
      <w:lang w:val="ru-RU" w:eastAsia="ru-RU"/>
    </w:rPr>
  </w:style>
  <w:style w:type="paragraph" w:customStyle="1" w:styleId="no-spacing-p">
    <w:name w:val="no-spacing-p"/>
    <w:basedOn w:val="a"/>
    <w:rsid w:val="005D108B"/>
    <w:pPr>
      <w:suppressAutoHyphens w:val="0"/>
      <w:ind w:firstLine="720"/>
      <w:jc w:val="both"/>
    </w:pPr>
    <w:rPr>
      <w:color w:val="000000"/>
      <w:lang w:val="ru-RU" w:eastAsia="ru-RU"/>
    </w:rPr>
  </w:style>
  <w:style w:type="paragraph" w:customStyle="1" w:styleId="wp-sa29-b5ab-a-babc-21-p">
    <w:name w:val="wp-s_a__2__9-b5_ab-a-_babc___-21-p"/>
    <w:basedOn w:val="a"/>
    <w:rsid w:val="005D108B"/>
    <w:pPr>
      <w:suppressAutoHyphens w:val="0"/>
      <w:ind w:firstLine="720"/>
      <w:jc w:val="both"/>
    </w:pPr>
    <w:rPr>
      <w:color w:val="000000"/>
      <w:lang w:val="ru-RU" w:eastAsia="ru-RU"/>
    </w:rPr>
  </w:style>
  <w:style w:type="character" w:customStyle="1" w:styleId="list-paragraph-c1">
    <w:name w:val="list-paragraph-c1"/>
    <w:rsid w:val="005D108B"/>
    <w:rPr>
      <w:rFonts w:ascii="Times New Roman" w:hAnsi="Times New Roman" w:cs="Times New Roman" w:hint="default"/>
      <w:sz w:val="29"/>
      <w:szCs w:val="29"/>
    </w:rPr>
  </w:style>
  <w:style w:type="character" w:customStyle="1" w:styleId="list-paragraph-c-c01">
    <w:name w:val="list-paragraph-c-c01"/>
    <w:rsid w:val="005D108B"/>
    <w:rPr>
      <w:rFonts w:ascii="Times New Roman" w:hAnsi="Times New Roman" w:cs="Times New Roman" w:hint="default"/>
      <w:sz w:val="24"/>
      <w:szCs w:val="24"/>
    </w:rPr>
  </w:style>
  <w:style w:type="character" w:customStyle="1" w:styleId="sa29-b5ab-a-babc-21-c1">
    <w:name w:val="s_a__2__9-b5_ab-a-_babc___-21-c1"/>
    <w:rsid w:val="005D108B"/>
    <w:rPr>
      <w:rFonts w:ascii="Times New Roman" w:hAnsi="Times New Roman" w:cs="Times New Roman" w:hint="default"/>
      <w:sz w:val="29"/>
      <w:szCs w:val="29"/>
    </w:rPr>
  </w:style>
  <w:style w:type="character" w:customStyle="1" w:styleId="sa29-b5ab-a-babc-21-c-c01">
    <w:name w:val="s_a__2__9-b5_ab-a-_babc___-21-c-c01"/>
    <w:rsid w:val="005D108B"/>
    <w:rPr>
      <w:rFonts w:ascii="Times New Roman" w:hAnsi="Times New Roman" w:cs="Times New Roman" w:hint="default"/>
      <w:sz w:val="24"/>
      <w:szCs w:val="24"/>
    </w:rPr>
  </w:style>
  <w:style w:type="character" w:customStyle="1" w:styleId="normal-c1">
    <w:name w:val="normal-c1"/>
    <w:rsid w:val="005D108B"/>
    <w:rPr>
      <w:rFonts w:ascii="Times New Roman" w:hAnsi="Times New Roman" w:cs="Times New Roman" w:hint="default"/>
      <w:sz w:val="29"/>
      <w:szCs w:val="29"/>
    </w:rPr>
  </w:style>
  <w:style w:type="character" w:customStyle="1" w:styleId="normal-c-c01">
    <w:name w:val="normal-c-c01"/>
    <w:rsid w:val="005D108B"/>
    <w:rPr>
      <w:rFonts w:ascii="Times New Roman" w:hAnsi="Times New Roman" w:cs="Times New Roman" w:hint="default"/>
      <w:sz w:val="24"/>
      <w:szCs w:val="24"/>
    </w:rPr>
  </w:style>
  <w:style w:type="character" w:customStyle="1" w:styleId="normal-c-c11">
    <w:name w:val="normal-c-c11"/>
    <w:rsid w:val="005D108B"/>
    <w:rPr>
      <w:rFonts w:ascii="Symbol" w:hAnsi="Symbol" w:hint="default"/>
      <w:sz w:val="24"/>
      <w:szCs w:val="24"/>
    </w:rPr>
  </w:style>
  <w:style w:type="character" w:customStyle="1" w:styleId="wp-apple-style-span-c1">
    <w:name w:val="wp-apple-style-span-c1"/>
    <w:rsid w:val="005D108B"/>
    <w:rPr>
      <w:rFonts w:ascii="Times New Roman" w:hAnsi="Times New Roman" w:cs="Times New Roman" w:hint="default"/>
    </w:rPr>
  </w:style>
  <w:style w:type="character" w:customStyle="1" w:styleId="no-spacing-c1">
    <w:name w:val="no-spacing-c1"/>
    <w:rsid w:val="005D108B"/>
    <w:rPr>
      <w:rFonts w:ascii="Times New Roman" w:hAnsi="Times New Roman" w:cs="Times New Roman" w:hint="default"/>
      <w:sz w:val="24"/>
      <w:szCs w:val="24"/>
    </w:rPr>
  </w:style>
  <w:style w:type="paragraph" w:customStyle="1" w:styleId="pagetext">
    <w:name w:val="page_text"/>
    <w:basedOn w:val="a"/>
    <w:rsid w:val="005D108B"/>
    <w:pPr>
      <w:suppressAutoHyphens w:val="0"/>
      <w:spacing w:before="100" w:beforeAutospacing="1" w:after="100" w:afterAutospacing="1"/>
    </w:pPr>
    <w:rPr>
      <w:rFonts w:ascii="PTSerifRegular" w:hAnsi="PTSerifRegular"/>
      <w:color w:val="000000"/>
      <w:sz w:val="23"/>
      <w:szCs w:val="23"/>
      <w:lang w:val="ru-RU" w:eastAsia="ru-RU"/>
    </w:rPr>
  </w:style>
  <w:style w:type="character" w:customStyle="1" w:styleId="highlight">
    <w:name w:val="highlight"/>
    <w:rsid w:val="005D108B"/>
  </w:style>
  <w:style w:type="paragraph" w:customStyle="1" w:styleId="a60">
    <w:name w:val="a6"/>
    <w:basedOn w:val="a"/>
    <w:rsid w:val="005D108B"/>
    <w:pPr>
      <w:suppressAutoHyphens w:val="0"/>
      <w:spacing w:before="100" w:beforeAutospacing="1" w:after="100" w:afterAutospacing="1"/>
      <w:ind w:left="75" w:right="75"/>
      <w:jc w:val="both"/>
    </w:pPr>
    <w:rPr>
      <w:lang w:val="ru-RU" w:eastAsia="ru-RU"/>
    </w:rPr>
  </w:style>
  <w:style w:type="paragraph" w:customStyle="1" w:styleId="bullet">
    <w:name w:val="bullet"/>
    <w:basedOn w:val="a"/>
    <w:rsid w:val="005D108B"/>
    <w:pPr>
      <w:numPr>
        <w:numId w:val="23"/>
      </w:numPr>
      <w:suppressAutoHyphens w:val="0"/>
      <w:spacing w:after="80"/>
      <w:jc w:val="both"/>
    </w:pPr>
    <w:rPr>
      <w:szCs w:val="20"/>
      <w:lang w:val="ru-RU" w:eastAsia="ru-RU"/>
    </w:rPr>
  </w:style>
  <w:style w:type="paragraph" w:styleId="afa">
    <w:name w:val="footnote text"/>
    <w:basedOn w:val="a"/>
    <w:link w:val="afb"/>
    <w:uiPriority w:val="99"/>
    <w:semiHidden/>
    <w:unhideWhenUsed/>
    <w:rsid w:val="005D108B"/>
    <w:pPr>
      <w:suppressAutoHyphens w:val="0"/>
    </w:pPr>
    <w:rPr>
      <w:rFonts w:ascii="Calibri" w:eastAsia="Calibri" w:hAnsi="Calibri"/>
      <w:sz w:val="20"/>
      <w:szCs w:val="20"/>
      <w:lang w:eastAsia="en-US"/>
    </w:rPr>
  </w:style>
  <w:style w:type="character" w:customStyle="1" w:styleId="afb">
    <w:name w:val="Текст сноски Знак"/>
    <w:basedOn w:val="a0"/>
    <w:link w:val="afa"/>
    <w:uiPriority w:val="99"/>
    <w:semiHidden/>
    <w:rsid w:val="005D108B"/>
    <w:rPr>
      <w:rFonts w:ascii="Calibri" w:eastAsia="Calibri" w:hAnsi="Calibri" w:cs="Times New Roman"/>
      <w:sz w:val="20"/>
      <w:szCs w:val="20"/>
      <w:lang w:val="en-US"/>
    </w:rPr>
  </w:style>
  <w:style w:type="character" w:styleId="afc">
    <w:name w:val="footnote reference"/>
    <w:uiPriority w:val="99"/>
    <w:semiHidden/>
    <w:unhideWhenUsed/>
    <w:rsid w:val="005D108B"/>
    <w:rPr>
      <w:vertAlign w:val="superscript"/>
    </w:rPr>
  </w:style>
  <w:style w:type="character" w:customStyle="1" w:styleId="apple-converted-space">
    <w:name w:val="apple-converted-space"/>
    <w:basedOn w:val="a0"/>
    <w:rsid w:val="005D108B"/>
  </w:style>
  <w:style w:type="paragraph" w:customStyle="1" w:styleId="pagetextleft">
    <w:name w:val="page_text_left"/>
    <w:basedOn w:val="a"/>
    <w:rsid w:val="005D108B"/>
    <w:pPr>
      <w:suppressAutoHyphens w:val="0"/>
      <w:spacing w:before="100" w:beforeAutospacing="1" w:after="100" w:afterAutospacing="1"/>
    </w:pPr>
    <w:rPr>
      <w:rFonts w:ascii="PTSerifRegular" w:hAnsi="PTSerifRegular"/>
      <w:color w:val="000000"/>
      <w:sz w:val="23"/>
      <w:szCs w:val="23"/>
      <w:lang w:val="ru-RU" w:eastAsia="ru-RU"/>
    </w:rPr>
  </w:style>
  <w:style w:type="character" w:customStyle="1" w:styleId="posthilit">
    <w:name w:val="posthilit"/>
    <w:basedOn w:val="a0"/>
    <w:rsid w:val="005D108B"/>
  </w:style>
  <w:style w:type="character" w:customStyle="1" w:styleId="FontStyle26">
    <w:name w:val="Font Style26"/>
    <w:basedOn w:val="a0"/>
    <w:uiPriority w:val="99"/>
    <w:rsid w:val="005D108B"/>
    <w:rPr>
      <w:rFonts w:ascii="Times New Roman" w:hAnsi="Times New Roman" w:cs="Times New Roman"/>
      <w:sz w:val="26"/>
      <w:szCs w:val="26"/>
    </w:rPr>
  </w:style>
  <w:style w:type="paragraph" w:customStyle="1" w:styleId="normacttext">
    <w:name w:val="norm_act_text"/>
    <w:basedOn w:val="a"/>
    <w:rsid w:val="005D108B"/>
    <w:pPr>
      <w:suppressAutoHyphens w:val="0"/>
      <w:spacing w:before="100" w:beforeAutospacing="1" w:after="100" w:afterAutospacing="1"/>
    </w:pPr>
    <w:rPr>
      <w:lang w:val="ru-RU" w:eastAsia="ru-RU"/>
    </w:rPr>
  </w:style>
  <w:style w:type="paragraph" w:styleId="afd">
    <w:name w:val="Balloon Text"/>
    <w:basedOn w:val="a"/>
    <w:link w:val="afe"/>
    <w:uiPriority w:val="99"/>
    <w:semiHidden/>
    <w:unhideWhenUsed/>
    <w:rsid w:val="002B3FD4"/>
    <w:rPr>
      <w:rFonts w:ascii="Tahoma" w:hAnsi="Tahoma" w:cs="Tahoma"/>
      <w:sz w:val="16"/>
      <w:szCs w:val="16"/>
    </w:rPr>
  </w:style>
  <w:style w:type="character" w:customStyle="1" w:styleId="afe">
    <w:name w:val="Текст выноски Знак"/>
    <w:basedOn w:val="a0"/>
    <w:link w:val="afd"/>
    <w:uiPriority w:val="99"/>
    <w:semiHidden/>
    <w:rsid w:val="002B3FD4"/>
    <w:rPr>
      <w:rFonts w:ascii="Tahoma" w:eastAsia="Times New Roman" w:hAnsi="Tahoma" w:cs="Tahoma"/>
      <w:sz w:val="16"/>
      <w:szCs w:val="16"/>
      <w:lang w:val="en-US"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1864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89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29BBE5-D040-45C6-A72E-6B361B3ACA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632</TotalTime>
  <Pages>30</Pages>
  <Words>13043</Words>
  <Characters>74348</Characters>
  <Application>Microsoft Office Word</Application>
  <DocSecurity>0</DocSecurity>
  <Lines>619</Lines>
  <Paragraphs>174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87217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N--07</dc:creator>
  <cp:lastModifiedBy>uzer</cp:lastModifiedBy>
  <cp:revision>11</cp:revision>
  <cp:lastPrinted>2015-11-26T20:39:00Z</cp:lastPrinted>
  <dcterms:created xsi:type="dcterms:W3CDTF">2015-12-09T16:17:00Z</dcterms:created>
  <dcterms:modified xsi:type="dcterms:W3CDTF">2015-12-27T14:54:00Z</dcterms:modified>
</cp:coreProperties>
</file>